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65E" w:rsidRDefault="000E407C" w:rsidP="000E407C">
      <w:pPr>
        <w:pStyle w:val="5"/>
        <w:widowControl w:val="0"/>
        <w:ind w:firstLine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838886" cy="9788462"/>
            <wp:effectExtent l="19050" t="0" r="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399" cy="979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65E" w:rsidRDefault="000E407C" w:rsidP="00D87A40">
      <w:pPr>
        <w:pStyle w:val="ac"/>
        <w:widowControl w:val="0"/>
        <w:spacing w:before="0" w:line="240" w:lineRule="auto"/>
      </w:pPr>
      <w:r>
        <w:lastRenderedPageBreak/>
        <w:t>О</w:t>
      </w:r>
      <w:r w:rsidR="00C6165E">
        <w:t>главление</w:t>
      </w:r>
    </w:p>
    <w:p w:rsidR="00C6165E" w:rsidRPr="00C363D5" w:rsidRDefault="00C6165E" w:rsidP="00D87A40">
      <w:pPr>
        <w:widowControl w:val="0"/>
        <w:rPr>
          <w:lang w:eastAsia="en-US"/>
        </w:rPr>
      </w:pPr>
    </w:p>
    <w:p w:rsidR="00C6165E" w:rsidRPr="00421CC9" w:rsidRDefault="00F64190" w:rsidP="00421CC9">
      <w:pPr>
        <w:pStyle w:val="23"/>
        <w:tabs>
          <w:tab w:val="left" w:pos="426"/>
          <w:tab w:val="right" w:leader="dot" w:pos="9487"/>
        </w:tabs>
        <w:ind w:left="0"/>
        <w:rPr>
          <w:rFonts w:ascii="Calibri" w:hAnsi="Calibri"/>
          <w:noProof/>
          <w:sz w:val="28"/>
          <w:szCs w:val="22"/>
        </w:rPr>
      </w:pPr>
      <w:r w:rsidRPr="00421CC9">
        <w:rPr>
          <w:sz w:val="28"/>
        </w:rPr>
        <w:fldChar w:fldCharType="begin"/>
      </w:r>
      <w:r w:rsidR="00C6165E" w:rsidRPr="00421CC9">
        <w:rPr>
          <w:sz w:val="28"/>
        </w:rPr>
        <w:instrText xml:space="preserve"> TOC \o "1-3" \h \z \u </w:instrText>
      </w:r>
      <w:r w:rsidRPr="00421CC9">
        <w:rPr>
          <w:sz w:val="28"/>
        </w:rPr>
        <w:fldChar w:fldCharType="separate"/>
      </w:r>
      <w:hyperlink w:anchor="_Toc443398247" w:history="1">
        <w:r w:rsidR="00C6165E" w:rsidRPr="00421CC9">
          <w:rPr>
            <w:rStyle w:val="ad"/>
            <w:noProof/>
            <w:sz w:val="28"/>
          </w:rPr>
          <w:t>1.</w:t>
        </w:r>
        <w:r w:rsidR="00C6165E" w:rsidRPr="00421CC9">
          <w:rPr>
            <w:rFonts w:ascii="Calibri" w:hAnsi="Calibri"/>
            <w:noProof/>
            <w:sz w:val="28"/>
            <w:szCs w:val="22"/>
          </w:rPr>
          <w:tab/>
        </w:r>
        <w:r w:rsidR="00C6165E" w:rsidRPr="00421CC9">
          <w:rPr>
            <w:rStyle w:val="ad"/>
            <w:noProof/>
            <w:sz w:val="28"/>
          </w:rPr>
          <w:t>Общие положения</w:t>
        </w:r>
        <w:r w:rsidR="00C6165E" w:rsidRPr="00421CC9">
          <w:rPr>
            <w:noProof/>
            <w:webHidden/>
            <w:sz w:val="28"/>
          </w:rPr>
          <w:tab/>
        </w:r>
        <w:r w:rsidRPr="00421CC9">
          <w:rPr>
            <w:noProof/>
            <w:webHidden/>
            <w:sz w:val="28"/>
          </w:rPr>
          <w:fldChar w:fldCharType="begin"/>
        </w:r>
        <w:r w:rsidR="00C6165E" w:rsidRPr="00421CC9">
          <w:rPr>
            <w:noProof/>
            <w:webHidden/>
            <w:sz w:val="28"/>
          </w:rPr>
          <w:instrText xml:space="preserve"> PAGEREF _Toc443398247 \h </w:instrText>
        </w:r>
        <w:r w:rsidRPr="00421CC9">
          <w:rPr>
            <w:noProof/>
            <w:webHidden/>
            <w:sz w:val="28"/>
          </w:rPr>
        </w:r>
        <w:r w:rsidRPr="00421CC9">
          <w:rPr>
            <w:noProof/>
            <w:webHidden/>
            <w:sz w:val="28"/>
          </w:rPr>
          <w:fldChar w:fldCharType="separate"/>
        </w:r>
        <w:r w:rsidR="00C6165E" w:rsidRPr="00421CC9">
          <w:rPr>
            <w:noProof/>
            <w:webHidden/>
            <w:sz w:val="28"/>
          </w:rPr>
          <w:t>2</w:t>
        </w:r>
        <w:r w:rsidRPr="00421CC9">
          <w:rPr>
            <w:noProof/>
            <w:webHidden/>
            <w:sz w:val="28"/>
          </w:rPr>
          <w:fldChar w:fldCharType="end"/>
        </w:r>
      </w:hyperlink>
    </w:p>
    <w:p w:rsidR="00C6165E" w:rsidRPr="00421CC9" w:rsidRDefault="00F64190" w:rsidP="00421CC9">
      <w:pPr>
        <w:pStyle w:val="23"/>
        <w:tabs>
          <w:tab w:val="left" w:pos="426"/>
          <w:tab w:val="right" w:leader="dot" w:pos="9487"/>
        </w:tabs>
        <w:ind w:left="0"/>
        <w:rPr>
          <w:rFonts w:ascii="Calibri" w:hAnsi="Calibri"/>
          <w:noProof/>
          <w:sz w:val="28"/>
          <w:szCs w:val="22"/>
        </w:rPr>
      </w:pPr>
      <w:hyperlink w:anchor="_Toc443398248" w:history="1">
        <w:r w:rsidR="00C6165E" w:rsidRPr="00421CC9">
          <w:rPr>
            <w:rStyle w:val="ad"/>
            <w:noProof/>
            <w:sz w:val="28"/>
          </w:rPr>
          <w:t>2.</w:t>
        </w:r>
        <w:r w:rsidR="00C6165E" w:rsidRPr="00421CC9">
          <w:rPr>
            <w:rFonts w:ascii="Calibri" w:hAnsi="Calibri"/>
            <w:noProof/>
            <w:sz w:val="28"/>
            <w:szCs w:val="22"/>
          </w:rPr>
          <w:tab/>
        </w:r>
        <w:r w:rsidR="00C6165E" w:rsidRPr="00421CC9">
          <w:rPr>
            <w:rStyle w:val="ad"/>
            <w:noProof/>
            <w:sz w:val="28"/>
          </w:rPr>
          <w:t>Трудовые отношения, права и обязанности сторон трудовых отношений</w:t>
        </w:r>
        <w:r w:rsidR="00C6165E" w:rsidRPr="00421CC9">
          <w:rPr>
            <w:noProof/>
            <w:webHidden/>
            <w:sz w:val="28"/>
          </w:rPr>
          <w:tab/>
        </w:r>
        <w:r w:rsidR="00C6165E">
          <w:rPr>
            <w:noProof/>
            <w:webHidden/>
            <w:sz w:val="28"/>
          </w:rPr>
          <w:t xml:space="preserve"> </w:t>
        </w:r>
        <w:r w:rsidRPr="00421CC9">
          <w:rPr>
            <w:noProof/>
            <w:webHidden/>
            <w:sz w:val="28"/>
          </w:rPr>
          <w:fldChar w:fldCharType="begin"/>
        </w:r>
        <w:r w:rsidR="00C6165E" w:rsidRPr="00421CC9">
          <w:rPr>
            <w:noProof/>
            <w:webHidden/>
            <w:sz w:val="28"/>
          </w:rPr>
          <w:instrText xml:space="preserve"> PAGEREF _Toc443398248 \h </w:instrText>
        </w:r>
        <w:r w:rsidRPr="00421CC9">
          <w:rPr>
            <w:noProof/>
            <w:webHidden/>
            <w:sz w:val="28"/>
          </w:rPr>
        </w:r>
        <w:r w:rsidRPr="00421CC9">
          <w:rPr>
            <w:noProof/>
            <w:webHidden/>
            <w:sz w:val="28"/>
          </w:rPr>
          <w:fldChar w:fldCharType="separate"/>
        </w:r>
        <w:r w:rsidR="00C6165E" w:rsidRPr="00421CC9">
          <w:rPr>
            <w:noProof/>
            <w:webHidden/>
            <w:sz w:val="28"/>
          </w:rPr>
          <w:t>6</w:t>
        </w:r>
        <w:r w:rsidRPr="00421CC9">
          <w:rPr>
            <w:noProof/>
            <w:webHidden/>
            <w:sz w:val="28"/>
          </w:rPr>
          <w:fldChar w:fldCharType="end"/>
        </w:r>
      </w:hyperlink>
    </w:p>
    <w:p w:rsidR="00C6165E" w:rsidRPr="00421CC9" w:rsidRDefault="00F64190" w:rsidP="00421CC9">
      <w:pPr>
        <w:pStyle w:val="23"/>
        <w:tabs>
          <w:tab w:val="left" w:pos="426"/>
          <w:tab w:val="right" w:leader="dot" w:pos="9487"/>
        </w:tabs>
        <w:ind w:left="0"/>
        <w:rPr>
          <w:rFonts w:ascii="Calibri" w:hAnsi="Calibri"/>
          <w:noProof/>
          <w:sz w:val="28"/>
          <w:szCs w:val="22"/>
        </w:rPr>
      </w:pPr>
      <w:hyperlink w:anchor="_Toc443398249" w:history="1">
        <w:r w:rsidR="00C6165E" w:rsidRPr="00421CC9">
          <w:rPr>
            <w:rStyle w:val="ad"/>
            <w:noProof/>
            <w:sz w:val="28"/>
          </w:rPr>
          <w:t>3.</w:t>
        </w:r>
        <w:r w:rsidR="00C6165E" w:rsidRPr="00421CC9">
          <w:rPr>
            <w:rFonts w:ascii="Calibri" w:hAnsi="Calibri"/>
            <w:noProof/>
            <w:sz w:val="28"/>
            <w:szCs w:val="22"/>
          </w:rPr>
          <w:tab/>
        </w:r>
        <w:r w:rsidR="00C6165E" w:rsidRPr="00421CC9">
          <w:rPr>
            <w:rStyle w:val="ad"/>
            <w:noProof/>
            <w:sz w:val="28"/>
          </w:rPr>
          <w:t>Трудовой договор и обеспечение занятости</w:t>
        </w:r>
        <w:r w:rsidR="00C6165E" w:rsidRPr="00421CC9">
          <w:rPr>
            <w:noProof/>
            <w:webHidden/>
            <w:sz w:val="28"/>
          </w:rPr>
          <w:tab/>
        </w:r>
        <w:r w:rsidRPr="00421CC9">
          <w:rPr>
            <w:noProof/>
            <w:webHidden/>
            <w:sz w:val="28"/>
          </w:rPr>
          <w:fldChar w:fldCharType="begin"/>
        </w:r>
        <w:r w:rsidR="00C6165E" w:rsidRPr="00421CC9">
          <w:rPr>
            <w:noProof/>
            <w:webHidden/>
            <w:sz w:val="28"/>
          </w:rPr>
          <w:instrText xml:space="preserve"> PAGEREF _Toc443398249 \h </w:instrText>
        </w:r>
        <w:r w:rsidRPr="00421CC9">
          <w:rPr>
            <w:noProof/>
            <w:webHidden/>
            <w:sz w:val="28"/>
          </w:rPr>
        </w:r>
        <w:r w:rsidRPr="00421CC9">
          <w:rPr>
            <w:noProof/>
            <w:webHidden/>
            <w:sz w:val="28"/>
          </w:rPr>
          <w:fldChar w:fldCharType="separate"/>
        </w:r>
        <w:r w:rsidR="00C6165E" w:rsidRPr="00421CC9">
          <w:rPr>
            <w:noProof/>
            <w:webHidden/>
            <w:sz w:val="28"/>
          </w:rPr>
          <w:t>11</w:t>
        </w:r>
        <w:r w:rsidRPr="00421CC9">
          <w:rPr>
            <w:noProof/>
            <w:webHidden/>
            <w:sz w:val="28"/>
          </w:rPr>
          <w:fldChar w:fldCharType="end"/>
        </w:r>
      </w:hyperlink>
    </w:p>
    <w:p w:rsidR="00C6165E" w:rsidRPr="00421CC9" w:rsidRDefault="00F64190" w:rsidP="00421CC9">
      <w:pPr>
        <w:pStyle w:val="23"/>
        <w:tabs>
          <w:tab w:val="left" w:pos="426"/>
          <w:tab w:val="right" w:leader="dot" w:pos="9487"/>
        </w:tabs>
        <w:ind w:left="0"/>
        <w:rPr>
          <w:rFonts w:ascii="Calibri" w:hAnsi="Calibri"/>
          <w:noProof/>
          <w:sz w:val="28"/>
          <w:szCs w:val="22"/>
        </w:rPr>
      </w:pPr>
      <w:hyperlink w:anchor="_Toc443398250" w:history="1">
        <w:r w:rsidR="00C6165E" w:rsidRPr="00421CC9">
          <w:rPr>
            <w:rStyle w:val="ad"/>
            <w:noProof/>
            <w:sz w:val="28"/>
          </w:rPr>
          <w:t>4.</w:t>
        </w:r>
        <w:r w:rsidR="00C6165E" w:rsidRPr="00421CC9">
          <w:rPr>
            <w:rFonts w:ascii="Calibri" w:hAnsi="Calibri"/>
            <w:noProof/>
            <w:sz w:val="28"/>
            <w:szCs w:val="22"/>
          </w:rPr>
          <w:tab/>
        </w:r>
        <w:r w:rsidR="00C6165E" w:rsidRPr="00421CC9">
          <w:rPr>
            <w:rStyle w:val="ad"/>
            <w:noProof/>
            <w:sz w:val="28"/>
          </w:rPr>
          <w:t>Оплата труда работников</w:t>
        </w:r>
        <w:r w:rsidR="00C6165E" w:rsidRPr="00421CC9">
          <w:rPr>
            <w:noProof/>
            <w:webHidden/>
            <w:sz w:val="28"/>
          </w:rPr>
          <w:tab/>
        </w:r>
        <w:r w:rsidRPr="00421CC9">
          <w:rPr>
            <w:noProof/>
            <w:webHidden/>
            <w:sz w:val="28"/>
          </w:rPr>
          <w:fldChar w:fldCharType="begin"/>
        </w:r>
        <w:r w:rsidR="00C6165E" w:rsidRPr="00421CC9">
          <w:rPr>
            <w:noProof/>
            <w:webHidden/>
            <w:sz w:val="28"/>
          </w:rPr>
          <w:instrText xml:space="preserve"> PAGEREF _Toc443398250 \h </w:instrText>
        </w:r>
        <w:r w:rsidRPr="00421CC9">
          <w:rPr>
            <w:noProof/>
            <w:webHidden/>
            <w:sz w:val="28"/>
          </w:rPr>
        </w:r>
        <w:r w:rsidRPr="00421CC9">
          <w:rPr>
            <w:noProof/>
            <w:webHidden/>
            <w:sz w:val="28"/>
          </w:rPr>
          <w:fldChar w:fldCharType="separate"/>
        </w:r>
        <w:r w:rsidR="00C6165E" w:rsidRPr="00421CC9">
          <w:rPr>
            <w:noProof/>
            <w:webHidden/>
            <w:sz w:val="28"/>
          </w:rPr>
          <w:t>17</w:t>
        </w:r>
        <w:r w:rsidRPr="00421CC9">
          <w:rPr>
            <w:noProof/>
            <w:webHidden/>
            <w:sz w:val="28"/>
          </w:rPr>
          <w:fldChar w:fldCharType="end"/>
        </w:r>
      </w:hyperlink>
    </w:p>
    <w:p w:rsidR="00C6165E" w:rsidRPr="00421CC9" w:rsidRDefault="00F64190" w:rsidP="00421CC9">
      <w:pPr>
        <w:pStyle w:val="23"/>
        <w:tabs>
          <w:tab w:val="left" w:pos="426"/>
          <w:tab w:val="right" w:leader="dot" w:pos="9487"/>
        </w:tabs>
        <w:ind w:left="0"/>
        <w:rPr>
          <w:rFonts w:ascii="Calibri" w:hAnsi="Calibri"/>
          <w:noProof/>
          <w:sz w:val="28"/>
          <w:szCs w:val="22"/>
        </w:rPr>
      </w:pPr>
      <w:hyperlink w:anchor="_Toc443398251" w:history="1">
        <w:r w:rsidR="00C6165E" w:rsidRPr="00421CC9">
          <w:rPr>
            <w:rStyle w:val="ad"/>
            <w:noProof/>
            <w:sz w:val="28"/>
          </w:rPr>
          <w:t>5.</w:t>
        </w:r>
        <w:r w:rsidR="00C6165E" w:rsidRPr="00421CC9">
          <w:rPr>
            <w:rFonts w:ascii="Calibri" w:hAnsi="Calibri"/>
            <w:noProof/>
            <w:sz w:val="28"/>
            <w:szCs w:val="22"/>
          </w:rPr>
          <w:tab/>
        </w:r>
        <w:r w:rsidR="00C6165E" w:rsidRPr="00421CC9">
          <w:rPr>
            <w:rStyle w:val="ad"/>
            <w:noProof/>
            <w:sz w:val="28"/>
          </w:rPr>
          <w:t>Рабочее время и время отдыха</w:t>
        </w:r>
        <w:r w:rsidR="00C6165E" w:rsidRPr="00421CC9">
          <w:rPr>
            <w:noProof/>
            <w:webHidden/>
            <w:sz w:val="28"/>
          </w:rPr>
          <w:tab/>
        </w:r>
        <w:r w:rsidRPr="00421CC9">
          <w:rPr>
            <w:noProof/>
            <w:webHidden/>
            <w:sz w:val="28"/>
          </w:rPr>
          <w:fldChar w:fldCharType="begin"/>
        </w:r>
        <w:r w:rsidR="00C6165E" w:rsidRPr="00421CC9">
          <w:rPr>
            <w:noProof/>
            <w:webHidden/>
            <w:sz w:val="28"/>
          </w:rPr>
          <w:instrText xml:space="preserve"> PAGEREF _Toc443398251 \h </w:instrText>
        </w:r>
        <w:r w:rsidRPr="00421CC9">
          <w:rPr>
            <w:noProof/>
            <w:webHidden/>
            <w:sz w:val="28"/>
          </w:rPr>
        </w:r>
        <w:r w:rsidRPr="00421CC9">
          <w:rPr>
            <w:noProof/>
            <w:webHidden/>
            <w:sz w:val="28"/>
          </w:rPr>
          <w:fldChar w:fldCharType="separate"/>
        </w:r>
        <w:r w:rsidR="00C6165E" w:rsidRPr="00421CC9">
          <w:rPr>
            <w:noProof/>
            <w:webHidden/>
            <w:sz w:val="28"/>
          </w:rPr>
          <w:t>19</w:t>
        </w:r>
        <w:r w:rsidRPr="00421CC9">
          <w:rPr>
            <w:noProof/>
            <w:webHidden/>
            <w:sz w:val="28"/>
          </w:rPr>
          <w:fldChar w:fldCharType="end"/>
        </w:r>
      </w:hyperlink>
    </w:p>
    <w:p w:rsidR="00C6165E" w:rsidRPr="00421CC9" w:rsidRDefault="00F64190" w:rsidP="00421CC9">
      <w:pPr>
        <w:pStyle w:val="23"/>
        <w:tabs>
          <w:tab w:val="left" w:pos="426"/>
          <w:tab w:val="right" w:leader="dot" w:pos="9487"/>
        </w:tabs>
        <w:ind w:left="0"/>
        <w:rPr>
          <w:rFonts w:ascii="Calibri" w:hAnsi="Calibri"/>
          <w:noProof/>
          <w:sz w:val="28"/>
          <w:szCs w:val="22"/>
        </w:rPr>
      </w:pPr>
      <w:hyperlink w:anchor="_Toc443398252" w:history="1">
        <w:r w:rsidR="00C6165E" w:rsidRPr="00421CC9">
          <w:rPr>
            <w:rStyle w:val="ad"/>
            <w:noProof/>
            <w:sz w:val="28"/>
          </w:rPr>
          <w:t>6.</w:t>
        </w:r>
        <w:r w:rsidR="00C6165E" w:rsidRPr="00421CC9">
          <w:rPr>
            <w:rFonts w:ascii="Calibri" w:hAnsi="Calibri"/>
            <w:noProof/>
            <w:sz w:val="28"/>
            <w:szCs w:val="22"/>
          </w:rPr>
          <w:tab/>
        </w:r>
        <w:r w:rsidR="00C6165E" w:rsidRPr="00421CC9">
          <w:rPr>
            <w:rStyle w:val="ad"/>
            <w:noProof/>
            <w:sz w:val="28"/>
          </w:rPr>
          <w:t>Условия труда и охрана труда</w:t>
        </w:r>
        <w:r w:rsidR="00C6165E" w:rsidRPr="00421CC9">
          <w:rPr>
            <w:noProof/>
            <w:webHidden/>
            <w:sz w:val="28"/>
          </w:rPr>
          <w:tab/>
        </w:r>
        <w:r w:rsidRPr="00421CC9">
          <w:rPr>
            <w:noProof/>
            <w:webHidden/>
            <w:sz w:val="28"/>
          </w:rPr>
          <w:fldChar w:fldCharType="begin"/>
        </w:r>
        <w:r w:rsidR="00C6165E" w:rsidRPr="00421CC9">
          <w:rPr>
            <w:noProof/>
            <w:webHidden/>
            <w:sz w:val="28"/>
          </w:rPr>
          <w:instrText xml:space="preserve"> PAGEREF _Toc443398252 \h </w:instrText>
        </w:r>
        <w:r w:rsidRPr="00421CC9">
          <w:rPr>
            <w:noProof/>
            <w:webHidden/>
            <w:sz w:val="28"/>
          </w:rPr>
        </w:r>
        <w:r w:rsidRPr="00421CC9">
          <w:rPr>
            <w:noProof/>
            <w:webHidden/>
            <w:sz w:val="28"/>
          </w:rPr>
          <w:fldChar w:fldCharType="separate"/>
        </w:r>
        <w:r w:rsidR="00C6165E" w:rsidRPr="00421CC9">
          <w:rPr>
            <w:noProof/>
            <w:webHidden/>
            <w:sz w:val="28"/>
          </w:rPr>
          <w:t>23</w:t>
        </w:r>
        <w:r w:rsidRPr="00421CC9">
          <w:rPr>
            <w:noProof/>
            <w:webHidden/>
            <w:sz w:val="28"/>
          </w:rPr>
          <w:fldChar w:fldCharType="end"/>
        </w:r>
      </w:hyperlink>
    </w:p>
    <w:p w:rsidR="00C6165E" w:rsidRPr="00421CC9" w:rsidRDefault="00F64190" w:rsidP="00421CC9">
      <w:pPr>
        <w:pStyle w:val="23"/>
        <w:tabs>
          <w:tab w:val="left" w:pos="426"/>
          <w:tab w:val="right" w:leader="dot" w:pos="9487"/>
        </w:tabs>
        <w:ind w:left="0"/>
        <w:rPr>
          <w:rFonts w:ascii="Calibri" w:hAnsi="Calibri"/>
          <w:noProof/>
          <w:sz w:val="28"/>
          <w:szCs w:val="22"/>
        </w:rPr>
      </w:pPr>
      <w:hyperlink w:anchor="_Toc443398253" w:history="1">
        <w:r w:rsidR="00C6165E" w:rsidRPr="00421CC9">
          <w:rPr>
            <w:rStyle w:val="ad"/>
            <w:noProof/>
            <w:sz w:val="28"/>
          </w:rPr>
          <w:t>7.</w:t>
        </w:r>
        <w:r w:rsidR="00C6165E" w:rsidRPr="00421CC9">
          <w:rPr>
            <w:rFonts w:ascii="Calibri" w:hAnsi="Calibri"/>
            <w:noProof/>
            <w:sz w:val="28"/>
            <w:szCs w:val="22"/>
          </w:rPr>
          <w:tab/>
        </w:r>
        <w:r w:rsidR="00C6165E" w:rsidRPr="00421CC9">
          <w:rPr>
            <w:rStyle w:val="ad"/>
            <w:noProof/>
            <w:sz w:val="28"/>
          </w:rPr>
          <w:t>Социальная защита работников МБОУ «</w:t>
        </w:r>
        <w:r w:rsidR="00C6165E">
          <w:rPr>
            <w:sz w:val="28"/>
            <w:szCs w:val="28"/>
          </w:rPr>
          <w:t>Ляминская ООШ им.ЗайцеваГ.Н</w:t>
        </w:r>
        <w:r w:rsidR="00C6165E" w:rsidRPr="00421CC9">
          <w:rPr>
            <w:rStyle w:val="ad"/>
            <w:noProof/>
            <w:sz w:val="28"/>
          </w:rPr>
          <w:t>», гарантии, льготы</w:t>
        </w:r>
        <w:r w:rsidR="00C6165E" w:rsidRPr="00421CC9">
          <w:rPr>
            <w:noProof/>
            <w:webHidden/>
            <w:sz w:val="28"/>
          </w:rPr>
          <w:tab/>
        </w:r>
        <w:r w:rsidRPr="00421CC9">
          <w:rPr>
            <w:noProof/>
            <w:webHidden/>
            <w:sz w:val="28"/>
          </w:rPr>
          <w:fldChar w:fldCharType="begin"/>
        </w:r>
        <w:r w:rsidR="00C6165E" w:rsidRPr="00421CC9">
          <w:rPr>
            <w:noProof/>
            <w:webHidden/>
            <w:sz w:val="28"/>
          </w:rPr>
          <w:instrText xml:space="preserve"> PAGEREF _Toc443398253 \h </w:instrText>
        </w:r>
        <w:r w:rsidRPr="00421CC9">
          <w:rPr>
            <w:noProof/>
            <w:webHidden/>
            <w:sz w:val="28"/>
          </w:rPr>
        </w:r>
        <w:r w:rsidRPr="00421CC9">
          <w:rPr>
            <w:noProof/>
            <w:webHidden/>
            <w:sz w:val="28"/>
          </w:rPr>
          <w:fldChar w:fldCharType="separate"/>
        </w:r>
        <w:r w:rsidR="00C6165E" w:rsidRPr="00421CC9">
          <w:rPr>
            <w:noProof/>
            <w:webHidden/>
            <w:sz w:val="28"/>
          </w:rPr>
          <w:t>25</w:t>
        </w:r>
        <w:r w:rsidRPr="00421CC9">
          <w:rPr>
            <w:noProof/>
            <w:webHidden/>
            <w:sz w:val="28"/>
          </w:rPr>
          <w:fldChar w:fldCharType="end"/>
        </w:r>
      </w:hyperlink>
    </w:p>
    <w:p w:rsidR="00C6165E" w:rsidRPr="00421CC9" w:rsidRDefault="00F64190" w:rsidP="00421CC9">
      <w:pPr>
        <w:pStyle w:val="23"/>
        <w:tabs>
          <w:tab w:val="left" w:pos="426"/>
          <w:tab w:val="right" w:leader="dot" w:pos="9487"/>
        </w:tabs>
        <w:ind w:left="0"/>
        <w:rPr>
          <w:rFonts w:ascii="Calibri" w:hAnsi="Calibri"/>
          <w:noProof/>
          <w:sz w:val="28"/>
          <w:szCs w:val="22"/>
        </w:rPr>
      </w:pPr>
      <w:hyperlink w:anchor="_Toc443398254" w:history="1">
        <w:r w:rsidR="00C6165E" w:rsidRPr="00421CC9">
          <w:rPr>
            <w:rStyle w:val="ad"/>
            <w:noProof/>
            <w:sz w:val="28"/>
          </w:rPr>
          <w:t>8.</w:t>
        </w:r>
        <w:r w:rsidR="00C6165E" w:rsidRPr="00421CC9">
          <w:rPr>
            <w:rFonts w:ascii="Calibri" w:hAnsi="Calibri"/>
            <w:noProof/>
            <w:sz w:val="28"/>
            <w:szCs w:val="22"/>
          </w:rPr>
          <w:tab/>
        </w:r>
        <w:r w:rsidR="00C6165E" w:rsidRPr="00421CC9">
          <w:rPr>
            <w:rStyle w:val="ad"/>
            <w:noProof/>
            <w:sz w:val="28"/>
          </w:rPr>
          <w:t>Основные принципы взаимоотношений работодателя и профкома</w:t>
        </w:r>
        <w:r w:rsidR="00C6165E" w:rsidRPr="00421CC9">
          <w:rPr>
            <w:noProof/>
            <w:webHidden/>
            <w:sz w:val="28"/>
          </w:rPr>
          <w:tab/>
        </w:r>
        <w:r w:rsidRPr="00421CC9">
          <w:rPr>
            <w:noProof/>
            <w:webHidden/>
            <w:sz w:val="28"/>
          </w:rPr>
          <w:fldChar w:fldCharType="begin"/>
        </w:r>
        <w:r w:rsidR="00C6165E" w:rsidRPr="00421CC9">
          <w:rPr>
            <w:noProof/>
            <w:webHidden/>
            <w:sz w:val="28"/>
          </w:rPr>
          <w:instrText xml:space="preserve"> PAGEREF _Toc443398254 \h </w:instrText>
        </w:r>
        <w:r w:rsidRPr="00421CC9">
          <w:rPr>
            <w:noProof/>
            <w:webHidden/>
            <w:sz w:val="28"/>
          </w:rPr>
        </w:r>
        <w:r w:rsidRPr="00421CC9">
          <w:rPr>
            <w:noProof/>
            <w:webHidden/>
            <w:sz w:val="28"/>
          </w:rPr>
          <w:fldChar w:fldCharType="separate"/>
        </w:r>
        <w:r w:rsidR="00C6165E" w:rsidRPr="00421CC9">
          <w:rPr>
            <w:noProof/>
            <w:webHidden/>
            <w:sz w:val="28"/>
          </w:rPr>
          <w:t>26</w:t>
        </w:r>
        <w:r w:rsidRPr="00421CC9">
          <w:rPr>
            <w:noProof/>
            <w:webHidden/>
            <w:sz w:val="28"/>
          </w:rPr>
          <w:fldChar w:fldCharType="end"/>
        </w:r>
      </w:hyperlink>
    </w:p>
    <w:p w:rsidR="00C6165E" w:rsidRPr="00421CC9" w:rsidRDefault="00F64190" w:rsidP="00421CC9">
      <w:pPr>
        <w:pStyle w:val="23"/>
        <w:tabs>
          <w:tab w:val="left" w:pos="426"/>
          <w:tab w:val="right" w:leader="dot" w:pos="9487"/>
        </w:tabs>
        <w:ind w:left="0"/>
        <w:rPr>
          <w:rFonts w:ascii="Calibri" w:hAnsi="Calibri"/>
          <w:noProof/>
          <w:sz w:val="28"/>
          <w:szCs w:val="22"/>
        </w:rPr>
      </w:pPr>
      <w:hyperlink w:anchor="_Toc443398255" w:history="1">
        <w:r w:rsidR="00C6165E" w:rsidRPr="00421CC9">
          <w:rPr>
            <w:rStyle w:val="ad"/>
            <w:noProof/>
            <w:sz w:val="28"/>
          </w:rPr>
          <w:t>9.</w:t>
        </w:r>
        <w:r w:rsidR="00C6165E" w:rsidRPr="00421CC9">
          <w:rPr>
            <w:rFonts w:ascii="Calibri" w:hAnsi="Calibri"/>
            <w:noProof/>
            <w:sz w:val="28"/>
            <w:szCs w:val="22"/>
          </w:rPr>
          <w:tab/>
        </w:r>
        <w:r w:rsidR="00C6165E" w:rsidRPr="00421CC9">
          <w:rPr>
            <w:rStyle w:val="ad"/>
            <w:noProof/>
            <w:sz w:val="28"/>
          </w:rPr>
          <w:t>Организация и контроль выполнения коллективного договора</w:t>
        </w:r>
        <w:r w:rsidR="00C6165E" w:rsidRPr="00421CC9">
          <w:rPr>
            <w:noProof/>
            <w:webHidden/>
            <w:sz w:val="28"/>
          </w:rPr>
          <w:tab/>
        </w:r>
        <w:r w:rsidRPr="00421CC9">
          <w:rPr>
            <w:noProof/>
            <w:webHidden/>
            <w:sz w:val="28"/>
          </w:rPr>
          <w:fldChar w:fldCharType="begin"/>
        </w:r>
        <w:r w:rsidR="00C6165E" w:rsidRPr="00421CC9">
          <w:rPr>
            <w:noProof/>
            <w:webHidden/>
            <w:sz w:val="28"/>
          </w:rPr>
          <w:instrText xml:space="preserve"> PAGEREF _Toc443398255 \h </w:instrText>
        </w:r>
        <w:r w:rsidRPr="00421CC9">
          <w:rPr>
            <w:noProof/>
            <w:webHidden/>
            <w:sz w:val="28"/>
          </w:rPr>
        </w:r>
        <w:r w:rsidRPr="00421CC9">
          <w:rPr>
            <w:noProof/>
            <w:webHidden/>
            <w:sz w:val="28"/>
          </w:rPr>
          <w:fldChar w:fldCharType="separate"/>
        </w:r>
        <w:r w:rsidR="00C6165E" w:rsidRPr="00421CC9">
          <w:rPr>
            <w:noProof/>
            <w:webHidden/>
            <w:sz w:val="28"/>
          </w:rPr>
          <w:t>28</w:t>
        </w:r>
        <w:r w:rsidRPr="00421CC9">
          <w:rPr>
            <w:noProof/>
            <w:webHidden/>
            <w:sz w:val="28"/>
          </w:rPr>
          <w:fldChar w:fldCharType="end"/>
        </w:r>
      </w:hyperlink>
    </w:p>
    <w:p w:rsidR="00C6165E" w:rsidRPr="00421CC9" w:rsidRDefault="00F64190" w:rsidP="00421CC9">
      <w:pPr>
        <w:pStyle w:val="23"/>
        <w:tabs>
          <w:tab w:val="left" w:pos="426"/>
          <w:tab w:val="left" w:pos="880"/>
          <w:tab w:val="right" w:leader="dot" w:pos="9487"/>
        </w:tabs>
        <w:ind w:left="0"/>
        <w:rPr>
          <w:rFonts w:ascii="Calibri" w:hAnsi="Calibri"/>
          <w:noProof/>
          <w:sz w:val="28"/>
          <w:szCs w:val="22"/>
        </w:rPr>
      </w:pPr>
      <w:hyperlink w:anchor="_Toc443398256" w:history="1">
        <w:r w:rsidR="00C6165E" w:rsidRPr="00421CC9">
          <w:rPr>
            <w:rStyle w:val="ad"/>
            <w:noProof/>
            <w:sz w:val="28"/>
          </w:rPr>
          <w:t>10.</w:t>
        </w:r>
        <w:r w:rsidR="00C6165E" w:rsidRPr="00421CC9">
          <w:rPr>
            <w:rFonts w:ascii="Calibri" w:hAnsi="Calibri"/>
            <w:noProof/>
            <w:sz w:val="28"/>
            <w:szCs w:val="22"/>
          </w:rPr>
          <w:tab/>
        </w:r>
        <w:r w:rsidR="00C6165E" w:rsidRPr="00421CC9">
          <w:rPr>
            <w:rStyle w:val="ad"/>
            <w:noProof/>
            <w:sz w:val="28"/>
          </w:rPr>
          <w:t>Приложения к коллективному договору</w:t>
        </w:r>
        <w:r w:rsidR="00C6165E" w:rsidRPr="00421CC9">
          <w:rPr>
            <w:noProof/>
            <w:webHidden/>
            <w:sz w:val="28"/>
          </w:rPr>
          <w:tab/>
        </w:r>
        <w:r w:rsidRPr="00421CC9">
          <w:rPr>
            <w:noProof/>
            <w:webHidden/>
            <w:sz w:val="28"/>
          </w:rPr>
          <w:fldChar w:fldCharType="begin"/>
        </w:r>
        <w:r w:rsidR="00C6165E" w:rsidRPr="00421CC9">
          <w:rPr>
            <w:noProof/>
            <w:webHidden/>
            <w:sz w:val="28"/>
          </w:rPr>
          <w:instrText xml:space="preserve"> PAGEREF _Toc443398256 \h </w:instrText>
        </w:r>
        <w:r w:rsidRPr="00421CC9">
          <w:rPr>
            <w:noProof/>
            <w:webHidden/>
            <w:sz w:val="28"/>
          </w:rPr>
        </w:r>
        <w:r w:rsidRPr="00421CC9">
          <w:rPr>
            <w:noProof/>
            <w:webHidden/>
            <w:sz w:val="28"/>
          </w:rPr>
          <w:fldChar w:fldCharType="separate"/>
        </w:r>
        <w:r w:rsidR="00C6165E" w:rsidRPr="00421CC9">
          <w:rPr>
            <w:noProof/>
            <w:webHidden/>
            <w:sz w:val="28"/>
          </w:rPr>
          <w:t>28</w:t>
        </w:r>
        <w:r w:rsidRPr="00421CC9">
          <w:rPr>
            <w:noProof/>
            <w:webHidden/>
            <w:sz w:val="28"/>
          </w:rPr>
          <w:fldChar w:fldCharType="end"/>
        </w:r>
      </w:hyperlink>
    </w:p>
    <w:p w:rsidR="00C6165E" w:rsidRDefault="00F64190" w:rsidP="00421CC9">
      <w:pPr>
        <w:widowControl w:val="0"/>
        <w:tabs>
          <w:tab w:val="left" w:pos="426"/>
        </w:tabs>
      </w:pPr>
      <w:r w:rsidRPr="00421CC9">
        <w:rPr>
          <w:sz w:val="28"/>
        </w:rPr>
        <w:fldChar w:fldCharType="end"/>
      </w:r>
    </w:p>
    <w:p w:rsidR="00C6165E" w:rsidRDefault="00C6165E" w:rsidP="00D87A40">
      <w:pPr>
        <w:widowControl w:val="0"/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32"/>
        </w:rPr>
      </w:pPr>
    </w:p>
    <w:p w:rsidR="00C6165E" w:rsidRPr="00391F28" w:rsidRDefault="00C6165E" w:rsidP="00D87A40">
      <w:pPr>
        <w:widowControl w:val="0"/>
        <w:tabs>
          <w:tab w:val="num" w:pos="1080"/>
        </w:tabs>
        <w:ind w:left="1080" w:hanging="720"/>
        <w:jc w:val="center"/>
        <w:rPr>
          <w:b/>
          <w:sz w:val="24"/>
          <w:szCs w:val="24"/>
        </w:rPr>
      </w:pPr>
    </w:p>
    <w:p w:rsidR="00C6165E" w:rsidRDefault="00C6165E" w:rsidP="00A703BD">
      <w:pPr>
        <w:pStyle w:val="2"/>
      </w:pPr>
      <w:bookmarkStart w:id="0" w:name="_Toc443398247"/>
      <w:r w:rsidRPr="00391F28">
        <w:lastRenderedPageBreak/>
        <w:t xml:space="preserve">Общие </w:t>
      </w:r>
      <w:r w:rsidRPr="00A703BD">
        <w:t>положения</w:t>
      </w:r>
      <w:bookmarkEnd w:id="0"/>
    </w:p>
    <w:p w:rsidR="00C6165E" w:rsidRPr="00D87A40" w:rsidRDefault="00C6165E" w:rsidP="00D87A40">
      <w:pPr>
        <w:widowControl w:val="0"/>
        <w:numPr>
          <w:ilvl w:val="1"/>
          <w:numId w:val="9"/>
        </w:numPr>
        <w:ind w:left="0" w:firstLine="0"/>
        <w:jc w:val="both"/>
        <w:rPr>
          <w:sz w:val="28"/>
          <w:szCs w:val="28"/>
        </w:rPr>
      </w:pPr>
      <w:r w:rsidRPr="00D87A40">
        <w:rPr>
          <w:sz w:val="28"/>
          <w:szCs w:val="28"/>
        </w:rPr>
        <w:t>Настоящий коллективный договор является нормативно-правовым актом, регулирующим социально-трудовые отношения между работниками и работодателем  МБОУ 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им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айцева Г.Н.</w:t>
      </w:r>
      <w:r w:rsidRPr="00D87A40">
        <w:rPr>
          <w:sz w:val="28"/>
          <w:szCs w:val="28"/>
        </w:rPr>
        <w:t>» в соответствии с действующим законодательством Российской Федерации.</w:t>
      </w:r>
    </w:p>
    <w:p w:rsidR="00C6165E" w:rsidRPr="0061067B" w:rsidRDefault="00C6165E" w:rsidP="00D87A40">
      <w:pPr>
        <w:widowControl w:val="0"/>
        <w:numPr>
          <w:ilvl w:val="1"/>
          <w:numId w:val="9"/>
        </w:numPr>
        <w:ind w:left="0" w:firstLine="0"/>
        <w:jc w:val="both"/>
        <w:rPr>
          <w:sz w:val="28"/>
          <w:szCs w:val="28"/>
        </w:rPr>
      </w:pPr>
      <w:r w:rsidRPr="0061067B">
        <w:rPr>
          <w:sz w:val="28"/>
          <w:szCs w:val="28"/>
        </w:rPr>
        <w:t>Профсоюзная организация работников является полномочным представителем коллектива МБОУ 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им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айцева Г.Н</w:t>
      </w:r>
      <w:r w:rsidRPr="0061067B">
        <w:rPr>
          <w:sz w:val="28"/>
          <w:szCs w:val="28"/>
        </w:rPr>
        <w:t>» при разработке и заключении коллективного договора, в переговорах с работодателем по вопросам оплаты труда, высвобождения и занятости, создания благоприятных условий для нормальной учебной и воспитательной деятельности всего коллектива, по вопросам социальной защищённости, организации отдыха и улучшению жилищно-бытовых условий, а также при разрешении коллективных трудовых споров работников и работодателя</w:t>
      </w:r>
    </w:p>
    <w:p w:rsidR="00C6165E" w:rsidRPr="00D87A40" w:rsidRDefault="00C6165E" w:rsidP="00D87A40">
      <w:pPr>
        <w:widowControl w:val="0"/>
        <w:numPr>
          <w:ilvl w:val="1"/>
          <w:numId w:val="9"/>
        </w:numPr>
        <w:ind w:left="0" w:firstLine="0"/>
        <w:jc w:val="both"/>
        <w:rPr>
          <w:sz w:val="28"/>
          <w:szCs w:val="28"/>
        </w:rPr>
      </w:pPr>
      <w:r w:rsidRPr="00D87A40">
        <w:rPr>
          <w:sz w:val="28"/>
          <w:szCs w:val="28"/>
        </w:rPr>
        <w:t xml:space="preserve">Коллективный договор заключен в соответствии с Трудовым кодексом Российской Федерации (далее – ТК РФ), иными законодательными  и нормативными правовыми актами  с целью определения взаимных обязательств работников и работодателя по защите социально-трудовых прав и профессиональных интересов работников </w:t>
      </w:r>
      <w:r w:rsidRPr="00C20457">
        <w:rPr>
          <w:sz w:val="28"/>
          <w:szCs w:val="28"/>
        </w:rPr>
        <w:t>м</w:t>
      </w:r>
      <w:r w:rsidRPr="00D87A40">
        <w:rPr>
          <w:sz w:val="28"/>
          <w:szCs w:val="28"/>
        </w:rPr>
        <w:t>униципального бюджетного общеобразовательного учреждения 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им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айцева Г.Н</w:t>
      </w:r>
      <w:r w:rsidRPr="00D87A40">
        <w:rPr>
          <w:sz w:val="28"/>
          <w:szCs w:val="28"/>
        </w:rPr>
        <w:t xml:space="preserve">»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тарифным соглашением, региональным и территориальным соглашениями. </w:t>
      </w:r>
    </w:p>
    <w:p w:rsidR="00C6165E" w:rsidRPr="00D87A40" w:rsidRDefault="00C6165E" w:rsidP="00D87A40">
      <w:pPr>
        <w:widowControl w:val="0"/>
        <w:numPr>
          <w:ilvl w:val="1"/>
          <w:numId w:val="9"/>
        </w:numPr>
        <w:ind w:left="0" w:firstLine="0"/>
        <w:jc w:val="both"/>
        <w:rPr>
          <w:sz w:val="28"/>
          <w:szCs w:val="28"/>
        </w:rPr>
      </w:pPr>
      <w:r w:rsidRPr="00D87A40">
        <w:rPr>
          <w:sz w:val="28"/>
          <w:szCs w:val="28"/>
        </w:rPr>
        <w:t xml:space="preserve">Сторонами коллективного договора являются: </w:t>
      </w:r>
    </w:p>
    <w:p w:rsidR="00C6165E" w:rsidRPr="00D87A40" w:rsidRDefault="00C6165E" w:rsidP="00D87A40">
      <w:pPr>
        <w:widowControl w:val="0"/>
        <w:numPr>
          <w:ilvl w:val="0"/>
          <w:numId w:val="2"/>
        </w:numPr>
        <w:tabs>
          <w:tab w:val="left" w:pos="284"/>
        </w:tabs>
        <w:suppressAutoHyphens/>
        <w:ind w:left="0" w:firstLine="0"/>
        <w:jc w:val="both"/>
        <w:rPr>
          <w:sz w:val="28"/>
          <w:szCs w:val="28"/>
        </w:rPr>
      </w:pPr>
      <w:r w:rsidRPr="00D87A40">
        <w:rPr>
          <w:sz w:val="28"/>
          <w:szCs w:val="28"/>
        </w:rPr>
        <w:t>работники  МБОУ 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</w:t>
      </w:r>
      <w:proofErr w:type="spellStart"/>
      <w:r>
        <w:rPr>
          <w:sz w:val="28"/>
          <w:szCs w:val="28"/>
        </w:rPr>
        <w:t>им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айцеваГ.Н</w:t>
      </w:r>
      <w:proofErr w:type="spellEnd"/>
      <w:r w:rsidRPr="00D87A40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 </w:t>
      </w:r>
      <w:r w:rsidRPr="00D87A40">
        <w:rPr>
          <w:sz w:val="28"/>
          <w:szCs w:val="28"/>
        </w:rPr>
        <w:t xml:space="preserve">являющиеся членами Профсоюза работников образования и науки РФ (далее – профсоюз), в лице их представителя – первичной профсоюзной организации (далее – профком); </w:t>
      </w:r>
    </w:p>
    <w:p w:rsidR="00C6165E" w:rsidRPr="00D87A40" w:rsidRDefault="00C6165E" w:rsidP="00D87A40">
      <w:pPr>
        <w:widowControl w:val="0"/>
        <w:numPr>
          <w:ilvl w:val="0"/>
          <w:numId w:val="2"/>
        </w:numPr>
        <w:tabs>
          <w:tab w:val="left" w:pos="284"/>
        </w:tabs>
        <w:suppressAutoHyphens/>
        <w:ind w:left="0" w:firstLine="0"/>
        <w:jc w:val="both"/>
        <w:rPr>
          <w:sz w:val="28"/>
          <w:szCs w:val="28"/>
        </w:rPr>
      </w:pPr>
      <w:r w:rsidRPr="00D87A40">
        <w:rPr>
          <w:sz w:val="28"/>
          <w:szCs w:val="28"/>
        </w:rPr>
        <w:t>работодатель в лице его представителя –</w:t>
      </w:r>
      <w:r w:rsidRPr="00C20457">
        <w:rPr>
          <w:sz w:val="28"/>
          <w:szCs w:val="28"/>
        </w:rPr>
        <w:t>директора</w:t>
      </w:r>
      <w:r w:rsidRPr="00D87A40">
        <w:rPr>
          <w:sz w:val="28"/>
          <w:szCs w:val="28"/>
        </w:rPr>
        <w:t xml:space="preserve"> МБОУ 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</w:t>
      </w:r>
      <w:proofErr w:type="spellStart"/>
      <w:r>
        <w:rPr>
          <w:sz w:val="28"/>
          <w:szCs w:val="28"/>
        </w:rPr>
        <w:t>им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айцеваГ.Н</w:t>
      </w:r>
      <w:proofErr w:type="spellEnd"/>
      <w:r w:rsidRPr="00D87A40">
        <w:rPr>
          <w:sz w:val="28"/>
          <w:szCs w:val="28"/>
        </w:rPr>
        <w:t>».</w:t>
      </w:r>
    </w:p>
    <w:p w:rsidR="00C6165E" w:rsidRPr="00D87A40" w:rsidRDefault="00C6165E" w:rsidP="00D87A40">
      <w:pPr>
        <w:widowControl w:val="0"/>
        <w:numPr>
          <w:ilvl w:val="1"/>
          <w:numId w:val="9"/>
        </w:numPr>
        <w:tabs>
          <w:tab w:val="left" w:pos="284"/>
        </w:tabs>
        <w:suppressAutoHyphens/>
        <w:ind w:left="0" w:firstLine="0"/>
        <w:jc w:val="both"/>
        <w:rPr>
          <w:sz w:val="28"/>
          <w:szCs w:val="28"/>
        </w:rPr>
      </w:pPr>
      <w:r w:rsidRPr="00D87A40">
        <w:rPr>
          <w:color w:val="000000"/>
          <w:sz w:val="28"/>
          <w:szCs w:val="28"/>
        </w:rPr>
        <w:t>Настоящий коллективный договор заключен сроком на 3 года и вступает в силу с момен</w:t>
      </w:r>
      <w:r>
        <w:rPr>
          <w:color w:val="000000"/>
          <w:sz w:val="28"/>
          <w:szCs w:val="28"/>
        </w:rPr>
        <w:t>та его подписания сторонами</w:t>
      </w:r>
      <w:r w:rsidRPr="00D87A40">
        <w:rPr>
          <w:color w:val="000000"/>
          <w:sz w:val="28"/>
          <w:szCs w:val="28"/>
        </w:rPr>
        <w:t>.</w:t>
      </w:r>
    </w:p>
    <w:p w:rsidR="00C6165E" w:rsidRDefault="00C6165E" w:rsidP="00D87A40">
      <w:pPr>
        <w:widowControl w:val="0"/>
        <w:numPr>
          <w:ilvl w:val="1"/>
          <w:numId w:val="9"/>
        </w:numPr>
        <w:ind w:left="0" w:firstLine="0"/>
        <w:jc w:val="both"/>
        <w:rPr>
          <w:sz w:val="28"/>
          <w:szCs w:val="28"/>
        </w:rPr>
      </w:pPr>
      <w:r w:rsidRPr="00CF30B9">
        <w:rPr>
          <w:sz w:val="28"/>
          <w:szCs w:val="28"/>
        </w:rPr>
        <w:t>Коллективный договор устанавливает права и обязанности работников и работодателя, регулирует социально-трудовые отношения в МБОУ</w:t>
      </w:r>
      <w:r w:rsidRPr="009C758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им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айцева Г.Н»</w:t>
      </w:r>
      <w:r w:rsidRPr="00CF30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F30B9">
        <w:rPr>
          <w:sz w:val="28"/>
          <w:szCs w:val="28"/>
        </w:rPr>
        <w:t>в объёме, дополняющем и расширяющем действующие отраслевые соглашения, и не ограничивает права сторон в расширении этих гарантий при наличии собственного ресурсного обеспечения</w:t>
      </w:r>
      <w:r>
        <w:rPr>
          <w:sz w:val="28"/>
          <w:szCs w:val="28"/>
        </w:rPr>
        <w:t xml:space="preserve">. </w:t>
      </w:r>
    </w:p>
    <w:p w:rsidR="00C6165E" w:rsidRDefault="00C6165E" w:rsidP="00D87A40">
      <w:pPr>
        <w:widowControl w:val="0"/>
        <w:numPr>
          <w:ilvl w:val="1"/>
          <w:numId w:val="9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Стороны, признавая принципы социального партнерства, </w:t>
      </w:r>
      <w:r w:rsidRPr="00D94EC7">
        <w:rPr>
          <w:sz w:val="28"/>
          <w:szCs w:val="28"/>
        </w:rPr>
        <w:t>обязуются объединить усилия для эффективного выполнения настоящего коллективного договора</w:t>
      </w:r>
      <w:r>
        <w:rPr>
          <w:sz w:val="28"/>
          <w:szCs w:val="28"/>
        </w:rPr>
        <w:t>:</w:t>
      </w:r>
    </w:p>
    <w:p w:rsidR="00C6165E" w:rsidRPr="00797286" w:rsidRDefault="00C6165E" w:rsidP="00D87A40">
      <w:pPr>
        <w:widowControl w:val="0"/>
        <w:numPr>
          <w:ilvl w:val="2"/>
          <w:numId w:val="9"/>
        </w:numPr>
        <w:suppressAutoHyphens/>
        <w:jc w:val="both"/>
        <w:rPr>
          <w:b/>
          <w:i/>
          <w:sz w:val="28"/>
          <w:szCs w:val="28"/>
        </w:rPr>
      </w:pPr>
      <w:r w:rsidRPr="00797286">
        <w:rPr>
          <w:b/>
          <w:i/>
          <w:sz w:val="28"/>
          <w:szCs w:val="28"/>
        </w:rPr>
        <w:t>Работодатель обязуется:</w:t>
      </w:r>
    </w:p>
    <w:p w:rsidR="00C6165E" w:rsidRPr="00797286" w:rsidRDefault="00C6165E" w:rsidP="00D87A40">
      <w:pPr>
        <w:widowControl w:val="0"/>
        <w:numPr>
          <w:ilvl w:val="0"/>
          <w:numId w:val="6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proofErr w:type="gramStart"/>
      <w:r w:rsidRPr="00797286">
        <w:rPr>
          <w:sz w:val="28"/>
          <w:szCs w:val="28"/>
        </w:rPr>
        <w:t xml:space="preserve">признавать </w:t>
      </w:r>
      <w:r w:rsidRPr="004C0368">
        <w:rPr>
          <w:color w:val="000000"/>
          <w:sz w:val="28"/>
          <w:szCs w:val="28"/>
        </w:rPr>
        <w:t>выборный орган первичной профсоюзной организации</w:t>
      </w:r>
      <w:r>
        <w:rPr>
          <w:color w:val="000000"/>
        </w:rPr>
        <w:t xml:space="preserve"> </w:t>
      </w:r>
      <w:r>
        <w:rPr>
          <w:color w:val="000000"/>
        </w:rPr>
        <w:lastRenderedPageBreak/>
        <w:t>(</w:t>
      </w:r>
      <w:r w:rsidRPr="00797286">
        <w:rPr>
          <w:sz w:val="28"/>
          <w:szCs w:val="28"/>
        </w:rPr>
        <w:t>профсоюзный комитет</w:t>
      </w:r>
      <w:r>
        <w:rPr>
          <w:sz w:val="28"/>
          <w:szCs w:val="28"/>
        </w:rPr>
        <w:t>)</w:t>
      </w:r>
      <w:r w:rsidRPr="00797286">
        <w:rPr>
          <w:sz w:val="28"/>
          <w:szCs w:val="28"/>
        </w:rPr>
        <w:t xml:space="preserve"> организации единственным полномочным представителем работников и осуществлять свои взаимоотношения с ними в строгом соответствии с Трудовым </w:t>
      </w:r>
      <w:r>
        <w:rPr>
          <w:sz w:val="28"/>
          <w:szCs w:val="28"/>
        </w:rPr>
        <w:t xml:space="preserve">кодексом Российской Федерации </w:t>
      </w:r>
      <w:r w:rsidRPr="00797286">
        <w:rPr>
          <w:sz w:val="28"/>
          <w:szCs w:val="28"/>
        </w:rPr>
        <w:t>ст. 43 и ст. 377</w:t>
      </w:r>
      <w:r>
        <w:rPr>
          <w:sz w:val="28"/>
          <w:szCs w:val="28"/>
        </w:rPr>
        <w:t xml:space="preserve"> ТК РФ</w:t>
      </w:r>
      <w:r w:rsidRPr="00797286">
        <w:rPr>
          <w:sz w:val="28"/>
          <w:szCs w:val="28"/>
        </w:rPr>
        <w:t>, Федеральным законом «О профессиональных союзах, их правах и гарантиях деятельности», другими Федеральными законами, иными нормативными правовыми актами и настоящим Договором;</w:t>
      </w:r>
      <w:proofErr w:type="gramEnd"/>
    </w:p>
    <w:p w:rsidR="00C6165E" w:rsidRDefault="00C6165E" w:rsidP="00D87A40">
      <w:pPr>
        <w:widowControl w:val="0"/>
        <w:numPr>
          <w:ilvl w:val="0"/>
          <w:numId w:val="6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97286">
        <w:rPr>
          <w:sz w:val="28"/>
          <w:szCs w:val="28"/>
        </w:rPr>
        <w:t>обеспечивать участие выборного профсоюзного органа в управлении организацией в соответствии со ст.53 ТК РФ;</w:t>
      </w:r>
    </w:p>
    <w:p w:rsidR="00C6165E" w:rsidRPr="004C0368" w:rsidRDefault="00C6165E" w:rsidP="00D87A40">
      <w:pPr>
        <w:widowControl w:val="0"/>
        <w:numPr>
          <w:ilvl w:val="0"/>
          <w:numId w:val="6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4C0368">
        <w:rPr>
          <w:color w:val="000000"/>
          <w:sz w:val="28"/>
          <w:szCs w:val="28"/>
        </w:rPr>
        <w:t>соблюдать условия данного договора и выполнять его положения;</w:t>
      </w:r>
    </w:p>
    <w:p w:rsidR="00C6165E" w:rsidRPr="004C0368" w:rsidRDefault="00C6165E" w:rsidP="00D87A40">
      <w:pPr>
        <w:widowControl w:val="0"/>
        <w:numPr>
          <w:ilvl w:val="0"/>
          <w:numId w:val="6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4C0368">
        <w:rPr>
          <w:sz w:val="28"/>
          <w:szCs w:val="28"/>
        </w:rPr>
        <w:t>соблюдать законы и иные нормативные правовые акты, локальные нормативные акты, соглашения, действие которых распространяется на организацию в установленном законами порядке, условия коллективного договора, трудовых договоров;</w:t>
      </w:r>
    </w:p>
    <w:p w:rsidR="00C6165E" w:rsidRPr="004C0368" w:rsidRDefault="00C6165E" w:rsidP="00D87A40">
      <w:pPr>
        <w:widowControl w:val="0"/>
        <w:numPr>
          <w:ilvl w:val="0"/>
          <w:numId w:val="6"/>
        </w:numPr>
        <w:tabs>
          <w:tab w:val="left" w:pos="426"/>
          <w:tab w:val="left" w:pos="780"/>
        </w:tabs>
        <w:suppressAutoHyphens/>
        <w:ind w:left="0" w:hanging="11"/>
        <w:jc w:val="both"/>
        <w:rPr>
          <w:sz w:val="28"/>
          <w:szCs w:val="28"/>
        </w:rPr>
      </w:pPr>
      <w:proofErr w:type="gramStart"/>
      <w:r w:rsidRPr="004C0368">
        <w:rPr>
          <w:color w:val="000000"/>
          <w:sz w:val="28"/>
          <w:szCs w:val="28"/>
        </w:rPr>
        <w:t xml:space="preserve">знакомить </w:t>
      </w:r>
      <w:r w:rsidRPr="004C0368">
        <w:rPr>
          <w:i/>
          <w:iCs/>
          <w:color w:val="000000"/>
          <w:sz w:val="28"/>
          <w:szCs w:val="28"/>
        </w:rPr>
        <w:t>под роспись</w:t>
      </w:r>
      <w:r w:rsidRPr="004C0368">
        <w:rPr>
          <w:color w:val="000000"/>
          <w:sz w:val="28"/>
          <w:szCs w:val="28"/>
        </w:rPr>
        <w:t xml:space="preserve"> с коллективным договором, локальными нормативными актами, принятыми в соответствии с его полномочиями</w:t>
      </w:r>
      <w:r w:rsidRPr="004C0368">
        <w:rPr>
          <w:i/>
          <w:iCs/>
          <w:color w:val="000000"/>
          <w:sz w:val="28"/>
          <w:szCs w:val="28"/>
        </w:rPr>
        <w:t xml:space="preserve"> и содержащими нормы трудового права,</w:t>
      </w:r>
      <w:r w:rsidRPr="004C0368">
        <w:rPr>
          <w:color w:val="000000"/>
          <w:sz w:val="28"/>
          <w:szCs w:val="28"/>
        </w:rPr>
        <w:t xml:space="preserve"> всех работников организации, а также всех вновь поступающих работников при их приеме на работу, обеспечивать гласность содержания и выполнения </w:t>
      </w:r>
      <w:r>
        <w:rPr>
          <w:color w:val="000000"/>
          <w:sz w:val="28"/>
          <w:szCs w:val="28"/>
        </w:rPr>
        <w:t xml:space="preserve">условий коллективного договора </w:t>
      </w:r>
      <w:r w:rsidRPr="004C0368">
        <w:rPr>
          <w:color w:val="000000"/>
          <w:sz w:val="28"/>
          <w:szCs w:val="28"/>
        </w:rPr>
        <w:t>путем проведения собраний</w:t>
      </w:r>
      <w:r w:rsidRPr="000F784C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</w:rPr>
        <w:t>раз в год,</w:t>
      </w:r>
      <w:r w:rsidRPr="004C0368">
        <w:rPr>
          <w:color w:val="000000"/>
          <w:sz w:val="28"/>
          <w:szCs w:val="28"/>
        </w:rPr>
        <w:t xml:space="preserve"> через информационные с</w:t>
      </w:r>
      <w:r>
        <w:rPr>
          <w:color w:val="000000"/>
          <w:sz w:val="28"/>
          <w:szCs w:val="28"/>
        </w:rPr>
        <w:t>тенды;</w:t>
      </w:r>
      <w:proofErr w:type="gramEnd"/>
    </w:p>
    <w:p w:rsidR="00C6165E" w:rsidRPr="004C0368" w:rsidRDefault="00C6165E" w:rsidP="00D87A40">
      <w:pPr>
        <w:widowControl w:val="0"/>
        <w:numPr>
          <w:ilvl w:val="0"/>
          <w:numId w:val="6"/>
        </w:numPr>
        <w:tabs>
          <w:tab w:val="left" w:pos="426"/>
          <w:tab w:val="left" w:pos="780"/>
        </w:tabs>
        <w:suppressAutoHyphens/>
        <w:ind w:left="0" w:hanging="11"/>
        <w:jc w:val="both"/>
        <w:rPr>
          <w:sz w:val="28"/>
          <w:szCs w:val="28"/>
        </w:rPr>
      </w:pPr>
      <w:r w:rsidRPr="004C0368">
        <w:rPr>
          <w:sz w:val="28"/>
          <w:szCs w:val="28"/>
        </w:rPr>
        <w:t>предоставлять работникам работу, обусловленную трудовым договором;</w:t>
      </w:r>
    </w:p>
    <w:p w:rsidR="00C6165E" w:rsidRPr="00797286" w:rsidRDefault="00C6165E" w:rsidP="00D87A40">
      <w:pPr>
        <w:widowControl w:val="0"/>
        <w:numPr>
          <w:ilvl w:val="0"/>
          <w:numId w:val="6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4C0368">
        <w:rPr>
          <w:sz w:val="28"/>
          <w:szCs w:val="28"/>
        </w:rPr>
        <w:t>выплачивать в полном</w:t>
      </w:r>
      <w:r w:rsidRPr="00797286">
        <w:rPr>
          <w:sz w:val="28"/>
          <w:szCs w:val="28"/>
        </w:rPr>
        <w:t xml:space="preserve"> размере причитающуюся работникам заработную плату в сроки, установленные настоящим коллективным договором;</w:t>
      </w:r>
    </w:p>
    <w:p w:rsidR="00C6165E" w:rsidRPr="00797286" w:rsidRDefault="00C6165E" w:rsidP="00D87A40">
      <w:pPr>
        <w:widowControl w:val="0"/>
        <w:numPr>
          <w:ilvl w:val="0"/>
          <w:numId w:val="6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97286">
        <w:rPr>
          <w:sz w:val="28"/>
          <w:szCs w:val="28"/>
        </w:rPr>
        <w:t>создавать условия для профессионального роста работников;</w:t>
      </w:r>
    </w:p>
    <w:p w:rsidR="00C6165E" w:rsidRPr="00797286" w:rsidRDefault="00C6165E" w:rsidP="00D87A40">
      <w:pPr>
        <w:widowControl w:val="0"/>
        <w:numPr>
          <w:ilvl w:val="0"/>
          <w:numId w:val="6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97286">
        <w:rPr>
          <w:sz w:val="28"/>
          <w:szCs w:val="28"/>
        </w:rPr>
        <w:t>учитывать мнение Профсоюза по проектам текущих и перспективных планов и программ;</w:t>
      </w:r>
    </w:p>
    <w:p w:rsidR="00C6165E" w:rsidRPr="00797286" w:rsidRDefault="00C6165E" w:rsidP="00D87A40">
      <w:pPr>
        <w:widowControl w:val="0"/>
        <w:numPr>
          <w:ilvl w:val="0"/>
          <w:numId w:val="6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97286">
        <w:rPr>
          <w:sz w:val="28"/>
          <w:szCs w:val="28"/>
        </w:rPr>
        <w:t>обеспечивать безопасность труда и условия, отвечающие требованиям охраны и гигиены труда;</w:t>
      </w:r>
    </w:p>
    <w:p w:rsidR="00C6165E" w:rsidRPr="004D1ED4" w:rsidRDefault="00C6165E" w:rsidP="004D1ED4">
      <w:pPr>
        <w:widowControl w:val="0"/>
        <w:numPr>
          <w:ilvl w:val="0"/>
          <w:numId w:val="6"/>
        </w:numPr>
        <w:tabs>
          <w:tab w:val="left" w:pos="426"/>
        </w:tabs>
        <w:suppressAutoHyphens/>
        <w:ind w:left="0" w:hanging="11"/>
        <w:jc w:val="both"/>
        <w:rPr>
          <w:b/>
          <w:i/>
          <w:sz w:val="28"/>
          <w:szCs w:val="28"/>
        </w:rPr>
      </w:pPr>
      <w:r w:rsidRPr="00797286">
        <w:rPr>
          <w:sz w:val="28"/>
          <w:szCs w:val="28"/>
        </w:rPr>
        <w:t>обеспечить работников оборудованием, инструментами, технической документацией и иными средствами, необходимыми для исполнения ими трудовых обязанностей</w:t>
      </w:r>
      <w:r w:rsidRPr="004D1ED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6165E" w:rsidRPr="00797286" w:rsidRDefault="00C6165E" w:rsidP="004D1ED4">
      <w:pPr>
        <w:widowControl w:val="0"/>
        <w:numPr>
          <w:ilvl w:val="0"/>
          <w:numId w:val="6"/>
        </w:numPr>
        <w:tabs>
          <w:tab w:val="left" w:pos="426"/>
        </w:tabs>
        <w:suppressAutoHyphens/>
        <w:ind w:left="0" w:hanging="11"/>
        <w:jc w:val="both"/>
        <w:rPr>
          <w:b/>
          <w:i/>
          <w:sz w:val="28"/>
          <w:szCs w:val="28"/>
        </w:rPr>
      </w:pPr>
      <w:r w:rsidRPr="00797286">
        <w:rPr>
          <w:b/>
          <w:i/>
          <w:sz w:val="28"/>
          <w:szCs w:val="28"/>
        </w:rPr>
        <w:t>Профсоюз</w:t>
      </w:r>
      <w:r>
        <w:rPr>
          <w:b/>
          <w:i/>
          <w:sz w:val="28"/>
          <w:szCs w:val="28"/>
        </w:rPr>
        <w:t>ный комитет</w:t>
      </w:r>
      <w:r w:rsidRPr="00797286">
        <w:rPr>
          <w:b/>
          <w:i/>
          <w:sz w:val="28"/>
          <w:szCs w:val="28"/>
        </w:rPr>
        <w:t xml:space="preserve"> обязуется:</w:t>
      </w:r>
    </w:p>
    <w:p w:rsidR="00C6165E" w:rsidRDefault="00C6165E" w:rsidP="00D87A40">
      <w:pPr>
        <w:widowControl w:val="0"/>
        <w:numPr>
          <w:ilvl w:val="0"/>
          <w:numId w:val="7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31DC1">
        <w:rPr>
          <w:sz w:val="28"/>
          <w:szCs w:val="28"/>
        </w:rPr>
        <w:t xml:space="preserve">способствовать </w:t>
      </w:r>
      <w:r>
        <w:rPr>
          <w:sz w:val="28"/>
          <w:szCs w:val="28"/>
        </w:rPr>
        <w:t xml:space="preserve">эффективной </w:t>
      </w:r>
      <w:r w:rsidRPr="00731DC1">
        <w:rPr>
          <w:sz w:val="28"/>
          <w:szCs w:val="28"/>
        </w:rPr>
        <w:t>деятельности организации, нацеливать работников на соблюдение внутреннего трудового распорядка, полное, своевременное и качественное выполнение трудовых обязанностей;</w:t>
      </w:r>
    </w:p>
    <w:p w:rsidR="00C6165E" w:rsidRPr="009D3168" w:rsidRDefault="00C6165E" w:rsidP="00D87A40">
      <w:pPr>
        <w:widowControl w:val="0"/>
        <w:numPr>
          <w:ilvl w:val="0"/>
          <w:numId w:val="7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31DC1">
        <w:rPr>
          <w:color w:val="000000"/>
          <w:sz w:val="28"/>
          <w:szCs w:val="28"/>
        </w:rPr>
        <w:t xml:space="preserve">осуществлять представительство интересов работников при их обращениях в комиссию по трудовым спорам (КТС) и судебные органы по вопросам защиты </w:t>
      </w:r>
      <w:r w:rsidRPr="00731DC1">
        <w:rPr>
          <w:i/>
          <w:iCs/>
          <w:color w:val="000000"/>
          <w:sz w:val="28"/>
          <w:szCs w:val="28"/>
        </w:rPr>
        <w:t xml:space="preserve">индивидуальных </w:t>
      </w:r>
      <w:r w:rsidRPr="00731DC1">
        <w:rPr>
          <w:color w:val="000000"/>
          <w:sz w:val="28"/>
          <w:szCs w:val="28"/>
        </w:rPr>
        <w:t xml:space="preserve">трудовых прав и социально-экономических интересов </w:t>
      </w:r>
      <w:r w:rsidRPr="00731DC1">
        <w:rPr>
          <w:i/>
          <w:iCs/>
          <w:color w:val="000000"/>
          <w:sz w:val="28"/>
          <w:szCs w:val="28"/>
        </w:rPr>
        <w:t xml:space="preserve">работников образовательного учреждения, являющихся членами профсоюза, и работников, не являющихся членами профсоюза при </w:t>
      </w:r>
      <w:r w:rsidRPr="009D3168">
        <w:rPr>
          <w:i/>
          <w:iCs/>
          <w:color w:val="000000"/>
          <w:sz w:val="28"/>
          <w:szCs w:val="28"/>
        </w:rPr>
        <w:t>соблюдении условий п.1.8 настоящего договора;</w:t>
      </w:r>
    </w:p>
    <w:p w:rsidR="00C6165E" w:rsidRPr="00731DC1" w:rsidRDefault="00C6165E" w:rsidP="00D87A40">
      <w:pPr>
        <w:widowControl w:val="0"/>
        <w:numPr>
          <w:ilvl w:val="0"/>
          <w:numId w:val="7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31DC1">
        <w:rPr>
          <w:color w:val="000000"/>
          <w:sz w:val="28"/>
          <w:szCs w:val="28"/>
        </w:rPr>
        <w:t xml:space="preserve">воздерживаться от организации забастовок в период действия коллективного договора при условии выполнения Работодателем принятых обязательств, </w:t>
      </w:r>
      <w:r w:rsidRPr="00731DC1">
        <w:rPr>
          <w:i/>
          <w:iCs/>
          <w:color w:val="000000"/>
          <w:sz w:val="28"/>
          <w:szCs w:val="28"/>
        </w:rPr>
        <w:t>кроме случаев объявления в установленном порядке всероссийских забастовок</w:t>
      </w:r>
    </w:p>
    <w:p w:rsidR="00C6165E" w:rsidRPr="00731DC1" w:rsidRDefault="00C6165E" w:rsidP="00D87A40">
      <w:pPr>
        <w:widowControl w:val="0"/>
        <w:numPr>
          <w:ilvl w:val="0"/>
          <w:numId w:val="7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31DC1">
        <w:rPr>
          <w:sz w:val="28"/>
          <w:szCs w:val="28"/>
        </w:rPr>
        <w:t xml:space="preserve">способствовать росту квалификации работников, содействовать </w:t>
      </w:r>
      <w:r w:rsidRPr="00731DC1">
        <w:rPr>
          <w:sz w:val="28"/>
          <w:szCs w:val="28"/>
        </w:rPr>
        <w:lastRenderedPageBreak/>
        <w:t>организации конкурсов профессионального мастерства;</w:t>
      </w:r>
    </w:p>
    <w:p w:rsidR="00C6165E" w:rsidRPr="00797286" w:rsidRDefault="00C6165E" w:rsidP="00D87A40">
      <w:pPr>
        <w:widowControl w:val="0"/>
        <w:numPr>
          <w:ilvl w:val="0"/>
          <w:numId w:val="7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97286">
        <w:rPr>
          <w:sz w:val="28"/>
          <w:szCs w:val="28"/>
        </w:rPr>
        <w:t>добиваться повышения уровня жизни работников, улучшения условий их труда;</w:t>
      </w:r>
    </w:p>
    <w:p w:rsidR="00C6165E" w:rsidRPr="00797286" w:rsidRDefault="00C6165E" w:rsidP="00D87A40">
      <w:pPr>
        <w:widowControl w:val="0"/>
        <w:numPr>
          <w:ilvl w:val="0"/>
          <w:numId w:val="7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97286">
        <w:rPr>
          <w:sz w:val="28"/>
          <w:szCs w:val="28"/>
        </w:rPr>
        <w:t>контролировать соблюдение Работодателем законодательства о труде и об охране труда, соглашений, настоящего коллективного договора, других актов, действующих в соответствии с законодательством в организации.</w:t>
      </w:r>
    </w:p>
    <w:p w:rsidR="00C6165E" w:rsidRPr="00797286" w:rsidRDefault="00C6165E" w:rsidP="00C6651A">
      <w:pPr>
        <w:widowControl w:val="0"/>
        <w:numPr>
          <w:ilvl w:val="2"/>
          <w:numId w:val="9"/>
        </w:numPr>
        <w:tabs>
          <w:tab w:val="left" w:pos="426"/>
        </w:tabs>
        <w:suppressAutoHyphens/>
        <w:jc w:val="both"/>
        <w:rPr>
          <w:b/>
          <w:i/>
          <w:sz w:val="28"/>
          <w:szCs w:val="28"/>
        </w:rPr>
      </w:pPr>
      <w:r w:rsidRPr="00797286">
        <w:rPr>
          <w:b/>
          <w:i/>
          <w:sz w:val="28"/>
          <w:szCs w:val="28"/>
        </w:rPr>
        <w:t>Работники обязуются:</w:t>
      </w:r>
    </w:p>
    <w:p w:rsidR="00C6165E" w:rsidRPr="00797286" w:rsidRDefault="00C6165E" w:rsidP="00D87A40">
      <w:pPr>
        <w:widowControl w:val="0"/>
        <w:numPr>
          <w:ilvl w:val="0"/>
          <w:numId w:val="8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97286">
        <w:rPr>
          <w:sz w:val="28"/>
          <w:szCs w:val="28"/>
        </w:rPr>
        <w:t>добросовестно исполнять свои трудовые обязанности, возложенные на него трудовым договором;</w:t>
      </w:r>
    </w:p>
    <w:p w:rsidR="00C6165E" w:rsidRPr="00797286" w:rsidRDefault="00C6165E" w:rsidP="00D87A40">
      <w:pPr>
        <w:widowControl w:val="0"/>
        <w:numPr>
          <w:ilvl w:val="0"/>
          <w:numId w:val="8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97286">
        <w:rPr>
          <w:sz w:val="28"/>
          <w:szCs w:val="28"/>
        </w:rPr>
        <w:t>соблюдать правила внутреннего трудового распорядка, установленный режим труда;</w:t>
      </w:r>
    </w:p>
    <w:p w:rsidR="00C6165E" w:rsidRPr="00797286" w:rsidRDefault="00C6165E" w:rsidP="00D87A40">
      <w:pPr>
        <w:widowControl w:val="0"/>
        <w:numPr>
          <w:ilvl w:val="0"/>
          <w:numId w:val="8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97286">
        <w:rPr>
          <w:sz w:val="28"/>
          <w:szCs w:val="28"/>
        </w:rPr>
        <w:t>соблюдать трудовую дисциплину;</w:t>
      </w:r>
    </w:p>
    <w:p w:rsidR="00C6165E" w:rsidRPr="00797286" w:rsidRDefault="00C6165E" w:rsidP="00D87A40">
      <w:pPr>
        <w:widowControl w:val="0"/>
        <w:numPr>
          <w:ilvl w:val="0"/>
          <w:numId w:val="8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97286">
        <w:rPr>
          <w:sz w:val="28"/>
          <w:szCs w:val="28"/>
        </w:rPr>
        <w:t>выполнять установленные нормы труда;</w:t>
      </w:r>
    </w:p>
    <w:p w:rsidR="00C6165E" w:rsidRPr="00797286" w:rsidRDefault="00C6165E" w:rsidP="00D87A40">
      <w:pPr>
        <w:widowControl w:val="0"/>
        <w:numPr>
          <w:ilvl w:val="0"/>
          <w:numId w:val="8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97286">
        <w:rPr>
          <w:sz w:val="28"/>
          <w:szCs w:val="28"/>
        </w:rPr>
        <w:t>незамедлительно сообщать работодателю о возникновении ситуации, представляющей угрозу жизни и здоровью людей, сохранности имущества работодателя;</w:t>
      </w:r>
    </w:p>
    <w:p w:rsidR="00C6165E" w:rsidRPr="00797286" w:rsidRDefault="00C6165E" w:rsidP="00D87A40">
      <w:pPr>
        <w:widowControl w:val="0"/>
        <w:numPr>
          <w:ilvl w:val="0"/>
          <w:numId w:val="8"/>
        </w:numPr>
        <w:tabs>
          <w:tab w:val="left" w:pos="426"/>
        </w:tabs>
        <w:suppressAutoHyphens/>
        <w:ind w:left="0" w:hanging="11"/>
        <w:jc w:val="both"/>
        <w:rPr>
          <w:sz w:val="28"/>
          <w:szCs w:val="28"/>
        </w:rPr>
      </w:pPr>
      <w:r w:rsidRPr="00797286">
        <w:rPr>
          <w:sz w:val="28"/>
          <w:szCs w:val="28"/>
        </w:rPr>
        <w:t>создавать и сохранять благоприятный психологический климат в коллективе.</w:t>
      </w:r>
    </w:p>
    <w:p w:rsidR="00C6165E" w:rsidRPr="00041B3A" w:rsidRDefault="00C6165E" w:rsidP="00D87A40">
      <w:pPr>
        <w:widowControl w:val="0"/>
        <w:numPr>
          <w:ilvl w:val="1"/>
          <w:numId w:val="9"/>
        </w:numPr>
        <w:suppressAutoHyphens/>
        <w:ind w:left="0" w:firstLine="0"/>
        <w:jc w:val="both"/>
        <w:rPr>
          <w:sz w:val="28"/>
          <w:szCs w:val="28"/>
        </w:rPr>
      </w:pPr>
      <w:r w:rsidRPr="00041B3A">
        <w:rPr>
          <w:sz w:val="28"/>
          <w:szCs w:val="28"/>
        </w:rPr>
        <w:t>Сфера действия коллективного договора (ст.43 ТК РФ)</w:t>
      </w:r>
    </w:p>
    <w:p w:rsidR="00C6165E" w:rsidRPr="00041B3A" w:rsidRDefault="00C6165E" w:rsidP="00D87A40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041B3A">
        <w:rPr>
          <w:sz w:val="28"/>
          <w:szCs w:val="28"/>
        </w:rPr>
        <w:t xml:space="preserve">Действие настоящего коллективного договора распространяется на всех работников МБОУ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им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айцева Г.Н</w:t>
      </w:r>
      <w:r w:rsidRPr="00041B3A">
        <w:rPr>
          <w:sz w:val="28"/>
          <w:szCs w:val="28"/>
        </w:rPr>
        <w:t>»,  в том числе на работников, работающих по совместительству (ч.2 ст. 284 ТК РФ).</w:t>
      </w:r>
    </w:p>
    <w:p w:rsidR="00C6165E" w:rsidRPr="00D87A40" w:rsidRDefault="00C6165E" w:rsidP="00D87A40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041B3A">
        <w:rPr>
          <w:sz w:val="28"/>
          <w:szCs w:val="28"/>
        </w:rPr>
        <w:t xml:space="preserve">Работники, не являющиеся членами профсоюза, имеют право уполномочить профком представлять их интересы во взаимоотношениях с </w:t>
      </w:r>
      <w:r>
        <w:rPr>
          <w:sz w:val="28"/>
          <w:szCs w:val="28"/>
        </w:rPr>
        <w:t xml:space="preserve">работодателем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ст. 30</w:t>
      </w:r>
      <w:r w:rsidRPr="00D87A40">
        <w:rPr>
          <w:sz w:val="28"/>
          <w:szCs w:val="28"/>
        </w:rPr>
        <w:t xml:space="preserve"> ТК РФ).</w:t>
      </w:r>
    </w:p>
    <w:p w:rsidR="00C6165E" w:rsidRPr="00D87A40" w:rsidRDefault="00C6165E" w:rsidP="00D87A40">
      <w:pPr>
        <w:pStyle w:val="21"/>
        <w:widowControl w:val="0"/>
        <w:suppressAutoHyphens/>
        <w:ind w:firstLine="0"/>
        <w:rPr>
          <w:szCs w:val="28"/>
        </w:rPr>
      </w:pPr>
      <w:r w:rsidRPr="00D87A40">
        <w:rPr>
          <w:szCs w:val="28"/>
        </w:rPr>
        <w:t>1.9. Стороны договорились, что текст коллективного договора должен быть доведен работодателем до сведения работников в течение 7 дней после его подписания.</w:t>
      </w:r>
    </w:p>
    <w:p w:rsidR="00C6165E" w:rsidRPr="00D87A40" w:rsidRDefault="00C6165E" w:rsidP="00D87A40">
      <w:pPr>
        <w:pStyle w:val="21"/>
        <w:widowControl w:val="0"/>
        <w:suppressAutoHyphens/>
        <w:rPr>
          <w:szCs w:val="28"/>
        </w:rPr>
      </w:pPr>
      <w:r w:rsidRPr="00D87A40">
        <w:rPr>
          <w:szCs w:val="28"/>
        </w:rPr>
        <w:t>Профсоюзный комитет обязуется разъяснять работникам положения коллективного договора, содействовать его реализации.</w:t>
      </w:r>
    </w:p>
    <w:p w:rsidR="00C6165E" w:rsidRPr="00D87A40" w:rsidRDefault="00C6165E" w:rsidP="00D87A40">
      <w:pPr>
        <w:pStyle w:val="21"/>
        <w:widowControl w:val="0"/>
        <w:tabs>
          <w:tab w:val="left" w:pos="284"/>
        </w:tabs>
        <w:suppressAutoHyphens/>
        <w:ind w:firstLine="0"/>
        <w:rPr>
          <w:szCs w:val="28"/>
        </w:rPr>
      </w:pPr>
      <w:r w:rsidRPr="00D87A40">
        <w:rPr>
          <w:szCs w:val="28"/>
        </w:rPr>
        <w:t xml:space="preserve"> 1.10. Коллективный договор сохраняет свое действие в случае изменения наименования организации, изменения её типа, расторжения трудового договора с руководителем организации.</w:t>
      </w:r>
    </w:p>
    <w:p w:rsidR="00C6165E" w:rsidRPr="00D87A40" w:rsidRDefault="00C6165E" w:rsidP="00D87A40">
      <w:pPr>
        <w:pStyle w:val="21"/>
        <w:widowControl w:val="0"/>
        <w:tabs>
          <w:tab w:val="left" w:pos="284"/>
        </w:tabs>
        <w:suppressAutoHyphens/>
        <w:ind w:firstLine="0"/>
        <w:rPr>
          <w:szCs w:val="28"/>
        </w:rPr>
      </w:pPr>
      <w:r w:rsidRPr="00D87A40">
        <w:rPr>
          <w:szCs w:val="28"/>
        </w:rPr>
        <w:t>1.11. При реорганизации (слиянии, присоединении, разделении, выделении, преобразовании) МБОУ «</w:t>
      </w:r>
      <w:proofErr w:type="spellStart"/>
      <w:r>
        <w:rPr>
          <w:szCs w:val="28"/>
        </w:rPr>
        <w:t>Ляминская</w:t>
      </w:r>
      <w:proofErr w:type="spellEnd"/>
      <w:r>
        <w:rPr>
          <w:szCs w:val="28"/>
        </w:rPr>
        <w:t xml:space="preserve"> ООШ им. Зайцева Г.Н</w:t>
      </w:r>
      <w:r w:rsidRPr="00D87A40">
        <w:rPr>
          <w:szCs w:val="28"/>
        </w:rPr>
        <w:t>»,  коллективный договор сохраняет свое действие в течение всего срока реорганизации.</w:t>
      </w:r>
    </w:p>
    <w:p w:rsidR="00C6165E" w:rsidRPr="00D87A40" w:rsidRDefault="00C6165E" w:rsidP="00D87A40">
      <w:pPr>
        <w:pStyle w:val="21"/>
        <w:widowControl w:val="0"/>
        <w:tabs>
          <w:tab w:val="left" w:pos="284"/>
        </w:tabs>
        <w:suppressAutoHyphens/>
        <w:rPr>
          <w:szCs w:val="28"/>
        </w:rPr>
      </w:pPr>
      <w:r w:rsidRPr="00D87A40">
        <w:rPr>
          <w:szCs w:val="28"/>
        </w:rPr>
        <w:t>При смене формы собственности организации,  коллективный договор сохраняет свое действие в течение трех месяцев со дня перехода прав собственности.</w:t>
      </w:r>
    </w:p>
    <w:p w:rsidR="00C6165E" w:rsidRPr="00D87A40" w:rsidRDefault="00C6165E" w:rsidP="00D87A40">
      <w:pPr>
        <w:pStyle w:val="21"/>
        <w:widowControl w:val="0"/>
        <w:tabs>
          <w:tab w:val="left" w:pos="284"/>
        </w:tabs>
        <w:suppressAutoHyphens/>
        <w:rPr>
          <w:szCs w:val="28"/>
        </w:rPr>
      </w:pPr>
      <w:r w:rsidRPr="00D87A40">
        <w:rPr>
          <w:szCs w:val="28"/>
        </w:rPr>
        <w:t>При ликвидации организации коллективный договор сохраняет свое действие в течение всего срока проведения ликвидации.</w:t>
      </w:r>
    </w:p>
    <w:p w:rsidR="00C6165E" w:rsidRPr="00D87A40" w:rsidRDefault="00C6165E" w:rsidP="00D87A40">
      <w:pPr>
        <w:pStyle w:val="21"/>
        <w:widowControl w:val="0"/>
        <w:tabs>
          <w:tab w:val="left" w:pos="284"/>
        </w:tabs>
        <w:suppressAutoHyphens/>
        <w:ind w:firstLine="0"/>
        <w:rPr>
          <w:szCs w:val="28"/>
        </w:rPr>
      </w:pPr>
      <w:r w:rsidRPr="00D87A40">
        <w:rPr>
          <w:szCs w:val="28"/>
        </w:rPr>
        <w:t xml:space="preserve">1.12. В течение срока действия коллективного договора </w:t>
      </w:r>
    </w:p>
    <w:p w:rsidR="00C6165E" w:rsidRPr="00D87A40" w:rsidRDefault="00C6165E" w:rsidP="00D87A40">
      <w:pPr>
        <w:pStyle w:val="21"/>
        <w:widowControl w:val="0"/>
        <w:numPr>
          <w:ilvl w:val="0"/>
          <w:numId w:val="37"/>
        </w:numPr>
        <w:tabs>
          <w:tab w:val="left" w:pos="426"/>
        </w:tabs>
        <w:suppressAutoHyphens/>
        <w:ind w:left="0" w:hanging="11"/>
        <w:rPr>
          <w:szCs w:val="28"/>
        </w:rPr>
      </w:pPr>
      <w:r w:rsidRPr="00D87A40">
        <w:rPr>
          <w:szCs w:val="28"/>
        </w:rPr>
        <w:t>стороны вправе вносить в него дополнения и изменения на основе взаимной договоренности в порядке, установленном ТК РФ.</w:t>
      </w:r>
    </w:p>
    <w:p w:rsidR="00C6165E" w:rsidRPr="00D87A40" w:rsidRDefault="00C6165E" w:rsidP="00D87A40">
      <w:pPr>
        <w:pStyle w:val="21"/>
        <w:widowControl w:val="0"/>
        <w:numPr>
          <w:ilvl w:val="0"/>
          <w:numId w:val="37"/>
        </w:numPr>
        <w:tabs>
          <w:tab w:val="left" w:pos="426"/>
        </w:tabs>
        <w:suppressAutoHyphens/>
        <w:ind w:left="0" w:hanging="11"/>
        <w:rPr>
          <w:szCs w:val="28"/>
        </w:rPr>
      </w:pPr>
      <w:r w:rsidRPr="00D87A40">
        <w:rPr>
          <w:szCs w:val="28"/>
        </w:rPr>
        <w:t xml:space="preserve">ни одна из сторон не вправе прекратить в одностороннем порядке </w:t>
      </w:r>
      <w:r w:rsidRPr="00D87A40">
        <w:rPr>
          <w:szCs w:val="28"/>
        </w:rPr>
        <w:lastRenderedPageBreak/>
        <w:t>выполнение принятых на себя обязательств.</w:t>
      </w:r>
    </w:p>
    <w:p w:rsidR="00C6165E" w:rsidRPr="00D87A40" w:rsidRDefault="00C6165E" w:rsidP="00D87A40">
      <w:pPr>
        <w:pStyle w:val="21"/>
        <w:widowControl w:val="0"/>
        <w:tabs>
          <w:tab w:val="left" w:pos="284"/>
        </w:tabs>
        <w:suppressAutoHyphens/>
        <w:ind w:firstLine="0"/>
        <w:rPr>
          <w:szCs w:val="28"/>
        </w:rPr>
      </w:pPr>
      <w:r w:rsidRPr="00D87A40">
        <w:rPr>
          <w:szCs w:val="28"/>
        </w:rPr>
        <w:t>1.13.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C6165E" w:rsidRPr="00D87A40" w:rsidRDefault="00C6165E" w:rsidP="00D87A40">
      <w:pPr>
        <w:pStyle w:val="21"/>
        <w:widowControl w:val="0"/>
        <w:tabs>
          <w:tab w:val="left" w:pos="284"/>
        </w:tabs>
        <w:suppressAutoHyphens/>
        <w:ind w:firstLine="0"/>
        <w:rPr>
          <w:szCs w:val="28"/>
        </w:rPr>
      </w:pPr>
      <w:r w:rsidRPr="00D87A40">
        <w:rPr>
          <w:szCs w:val="28"/>
        </w:rPr>
        <w:t>1.14. Все спорные вопросы по толкованию и реализации положений коллективного договора решаются сторонами.</w:t>
      </w:r>
    </w:p>
    <w:p w:rsidR="00C6165E" w:rsidRPr="00D87A40" w:rsidRDefault="00C6165E" w:rsidP="00D87A40">
      <w:pPr>
        <w:pStyle w:val="21"/>
        <w:widowControl w:val="0"/>
        <w:tabs>
          <w:tab w:val="left" w:pos="284"/>
        </w:tabs>
        <w:suppressAutoHyphens/>
        <w:ind w:firstLine="0"/>
        <w:rPr>
          <w:szCs w:val="28"/>
        </w:rPr>
      </w:pPr>
      <w:r w:rsidRPr="00D87A40">
        <w:rPr>
          <w:szCs w:val="28"/>
        </w:rPr>
        <w:t xml:space="preserve">1.15. Настоящий договор вступает в силу с момента его подписания сторонами. </w:t>
      </w:r>
    </w:p>
    <w:p w:rsidR="00C6165E" w:rsidRPr="00D87A40" w:rsidRDefault="00C6165E" w:rsidP="00D87A40">
      <w:pPr>
        <w:pStyle w:val="21"/>
        <w:widowControl w:val="0"/>
        <w:tabs>
          <w:tab w:val="left" w:pos="284"/>
        </w:tabs>
        <w:suppressAutoHyphens/>
        <w:ind w:firstLine="0"/>
        <w:rPr>
          <w:szCs w:val="28"/>
        </w:rPr>
      </w:pPr>
      <w:r w:rsidRPr="00D87A40">
        <w:rPr>
          <w:szCs w:val="28"/>
        </w:rPr>
        <w:t xml:space="preserve">1.16. Перечень локальных нормативных актов, содержащих нормы трудового права, при принятии которых работодатель </w:t>
      </w:r>
      <w:r>
        <w:rPr>
          <w:szCs w:val="28"/>
        </w:rPr>
        <w:t>согласует с профкомом:</w:t>
      </w:r>
      <w:r w:rsidRPr="00D87A40">
        <w:rPr>
          <w:szCs w:val="28"/>
        </w:rPr>
        <w:t xml:space="preserve"> </w:t>
      </w:r>
    </w:p>
    <w:p w:rsidR="00C6165E" w:rsidRPr="00D87A40" w:rsidRDefault="00C6165E" w:rsidP="00D87A40">
      <w:pPr>
        <w:pStyle w:val="21"/>
        <w:widowControl w:val="0"/>
        <w:numPr>
          <w:ilvl w:val="0"/>
          <w:numId w:val="10"/>
        </w:numPr>
        <w:tabs>
          <w:tab w:val="left" w:pos="284"/>
        </w:tabs>
        <w:suppressAutoHyphens/>
        <w:ind w:left="0" w:hanging="11"/>
        <w:rPr>
          <w:szCs w:val="28"/>
        </w:rPr>
      </w:pPr>
      <w:r w:rsidRPr="00D87A40">
        <w:rPr>
          <w:szCs w:val="28"/>
        </w:rPr>
        <w:t>Правила внутреннего трудового распорядка;</w:t>
      </w:r>
    </w:p>
    <w:p w:rsidR="00C6165E" w:rsidRPr="00D87A40" w:rsidRDefault="00C6165E" w:rsidP="00D87A40">
      <w:pPr>
        <w:pStyle w:val="a5"/>
        <w:widowControl w:val="0"/>
        <w:numPr>
          <w:ilvl w:val="0"/>
          <w:numId w:val="10"/>
        </w:numPr>
        <w:tabs>
          <w:tab w:val="left" w:pos="284"/>
        </w:tabs>
        <w:ind w:left="0" w:hanging="11"/>
        <w:rPr>
          <w:szCs w:val="28"/>
        </w:rPr>
      </w:pPr>
      <w:r w:rsidRPr="00D87A40">
        <w:rPr>
          <w:szCs w:val="28"/>
        </w:rPr>
        <w:t>Положение о формировании системы оплаты труда и стимулировании работников МБОУ «</w:t>
      </w:r>
      <w:proofErr w:type="spellStart"/>
      <w:r>
        <w:rPr>
          <w:szCs w:val="28"/>
        </w:rPr>
        <w:t>Ляминская</w:t>
      </w:r>
      <w:proofErr w:type="spellEnd"/>
      <w:r>
        <w:rPr>
          <w:szCs w:val="28"/>
        </w:rPr>
        <w:t xml:space="preserve"> ООШ им</w:t>
      </w:r>
      <w:proofErr w:type="gramStart"/>
      <w:r>
        <w:rPr>
          <w:szCs w:val="28"/>
        </w:rPr>
        <w:t>.З</w:t>
      </w:r>
      <w:proofErr w:type="gramEnd"/>
      <w:r>
        <w:rPr>
          <w:szCs w:val="28"/>
        </w:rPr>
        <w:t>айцева Г.Н</w:t>
      </w:r>
      <w:r w:rsidRPr="00D87A40">
        <w:rPr>
          <w:szCs w:val="28"/>
        </w:rPr>
        <w:t>».</w:t>
      </w:r>
    </w:p>
    <w:p w:rsidR="00C6165E" w:rsidRPr="00D87A40" w:rsidRDefault="00C6165E" w:rsidP="00D87A40">
      <w:pPr>
        <w:pStyle w:val="a5"/>
        <w:widowControl w:val="0"/>
        <w:numPr>
          <w:ilvl w:val="0"/>
          <w:numId w:val="10"/>
        </w:numPr>
        <w:tabs>
          <w:tab w:val="left" w:pos="284"/>
        </w:tabs>
        <w:ind w:left="0" w:hanging="11"/>
        <w:rPr>
          <w:szCs w:val="28"/>
        </w:rPr>
      </w:pPr>
      <w:r>
        <w:rPr>
          <w:szCs w:val="28"/>
        </w:rPr>
        <w:t>С</w:t>
      </w:r>
      <w:r w:rsidRPr="00D87A40">
        <w:rPr>
          <w:szCs w:val="28"/>
        </w:rPr>
        <w:t>оглашение по охране труда;</w:t>
      </w:r>
    </w:p>
    <w:p w:rsidR="00C6165E" w:rsidRPr="00D87A40" w:rsidRDefault="00C6165E" w:rsidP="00D87A40">
      <w:pPr>
        <w:pStyle w:val="31"/>
        <w:widowControl w:val="0"/>
        <w:numPr>
          <w:ilvl w:val="0"/>
          <w:numId w:val="10"/>
        </w:numPr>
        <w:tabs>
          <w:tab w:val="left" w:pos="284"/>
        </w:tabs>
        <w:ind w:left="0" w:hanging="11"/>
        <w:rPr>
          <w:szCs w:val="28"/>
        </w:rPr>
      </w:pPr>
      <w:r>
        <w:rPr>
          <w:szCs w:val="28"/>
        </w:rPr>
        <w:t>П</w:t>
      </w:r>
      <w:r w:rsidRPr="00D87A40">
        <w:rPr>
          <w:szCs w:val="28"/>
        </w:rPr>
        <w:t>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</w:t>
      </w:r>
      <w:r>
        <w:rPr>
          <w:szCs w:val="28"/>
        </w:rPr>
        <w:t xml:space="preserve"> и обезвреживающими средствами</w:t>
      </w:r>
      <w:r w:rsidRPr="00D87A40">
        <w:rPr>
          <w:szCs w:val="28"/>
        </w:rPr>
        <w:t>;</w:t>
      </w:r>
    </w:p>
    <w:p w:rsidR="00C6165E" w:rsidRPr="00B30F00" w:rsidRDefault="00C6165E" w:rsidP="00D87A40">
      <w:pPr>
        <w:pStyle w:val="31"/>
        <w:widowControl w:val="0"/>
        <w:numPr>
          <w:ilvl w:val="0"/>
          <w:numId w:val="10"/>
        </w:numPr>
        <w:tabs>
          <w:tab w:val="left" w:pos="284"/>
        </w:tabs>
        <w:ind w:left="0" w:hanging="11"/>
        <w:rPr>
          <w:szCs w:val="28"/>
        </w:rPr>
      </w:pPr>
      <w:r w:rsidRPr="00B30F00">
        <w:rPr>
          <w:szCs w:val="28"/>
        </w:rPr>
        <w:t xml:space="preserve">Перечень профессий и должностей работников, занятых на работах с     вредными и (или) опасными условиями труда; </w:t>
      </w:r>
    </w:p>
    <w:p w:rsidR="00C6165E" w:rsidRPr="00B30F00" w:rsidRDefault="00C6165E" w:rsidP="00D87A40">
      <w:pPr>
        <w:pStyle w:val="31"/>
        <w:widowControl w:val="0"/>
        <w:numPr>
          <w:ilvl w:val="0"/>
          <w:numId w:val="10"/>
        </w:numPr>
        <w:tabs>
          <w:tab w:val="left" w:pos="284"/>
        </w:tabs>
        <w:ind w:left="0" w:hanging="11"/>
        <w:rPr>
          <w:szCs w:val="28"/>
        </w:rPr>
      </w:pPr>
      <w:r w:rsidRPr="00B30F00">
        <w:rPr>
          <w:szCs w:val="28"/>
        </w:rPr>
        <w:t>Перечень должностей работников с ненормированным рабочим днем;</w:t>
      </w:r>
    </w:p>
    <w:p w:rsidR="00C6165E" w:rsidRPr="00D87A40" w:rsidRDefault="00C6165E" w:rsidP="00D87A40">
      <w:pPr>
        <w:pStyle w:val="31"/>
        <w:widowControl w:val="0"/>
        <w:numPr>
          <w:ilvl w:val="0"/>
          <w:numId w:val="10"/>
        </w:numPr>
        <w:tabs>
          <w:tab w:val="left" w:pos="284"/>
        </w:tabs>
        <w:ind w:left="0" w:hanging="11"/>
        <w:rPr>
          <w:szCs w:val="28"/>
        </w:rPr>
      </w:pPr>
      <w:r w:rsidRPr="00D87A40">
        <w:rPr>
          <w:szCs w:val="28"/>
        </w:rPr>
        <w:t>другие локальные нормативные акты</w:t>
      </w:r>
      <w:r>
        <w:rPr>
          <w:szCs w:val="28"/>
        </w:rPr>
        <w:t xml:space="preserve"> в соответствии с действующим законодательством</w:t>
      </w:r>
      <w:r w:rsidRPr="00D87A40">
        <w:rPr>
          <w:szCs w:val="28"/>
        </w:rPr>
        <w:t>.</w:t>
      </w:r>
    </w:p>
    <w:p w:rsidR="00C6165E" w:rsidRPr="00D87A40" w:rsidRDefault="00C6165E" w:rsidP="00D87A40">
      <w:pPr>
        <w:pStyle w:val="31"/>
        <w:widowControl w:val="0"/>
        <w:ind w:firstLine="0"/>
        <w:rPr>
          <w:szCs w:val="28"/>
        </w:rPr>
      </w:pPr>
      <w:r w:rsidRPr="00D87A40">
        <w:rPr>
          <w:szCs w:val="28"/>
        </w:rPr>
        <w:t>1.17. Стороны определяют следующие формы управления учреждением непосредственно работниками и через профком:</w:t>
      </w:r>
    </w:p>
    <w:p w:rsidR="00C6165E" w:rsidRPr="00D87A40" w:rsidRDefault="00C6165E" w:rsidP="00C6651A">
      <w:pPr>
        <w:pStyle w:val="31"/>
        <w:widowControl w:val="0"/>
        <w:numPr>
          <w:ilvl w:val="0"/>
          <w:numId w:val="3"/>
        </w:numPr>
        <w:tabs>
          <w:tab w:val="left" w:pos="426"/>
        </w:tabs>
        <w:ind w:left="0" w:hanging="11"/>
        <w:rPr>
          <w:szCs w:val="28"/>
        </w:rPr>
      </w:pPr>
      <w:r>
        <w:rPr>
          <w:szCs w:val="28"/>
        </w:rPr>
        <w:t>согласование с профкомом</w:t>
      </w:r>
      <w:r w:rsidRPr="00D87A40">
        <w:rPr>
          <w:szCs w:val="28"/>
        </w:rPr>
        <w:t>;</w:t>
      </w:r>
    </w:p>
    <w:p w:rsidR="00C6165E" w:rsidRPr="00D87A40" w:rsidRDefault="00C6165E" w:rsidP="00C6651A">
      <w:pPr>
        <w:pStyle w:val="31"/>
        <w:widowControl w:val="0"/>
        <w:numPr>
          <w:ilvl w:val="0"/>
          <w:numId w:val="3"/>
        </w:numPr>
        <w:tabs>
          <w:tab w:val="left" w:pos="426"/>
        </w:tabs>
        <w:ind w:left="0" w:hanging="11"/>
        <w:rPr>
          <w:szCs w:val="28"/>
        </w:rPr>
      </w:pPr>
      <w:r w:rsidRPr="00D87A40">
        <w:rPr>
          <w:szCs w:val="28"/>
        </w:rPr>
        <w:t>консультации с работодателем по вопросам принятия локальных нормативных актов;</w:t>
      </w:r>
    </w:p>
    <w:p w:rsidR="00C6165E" w:rsidRPr="00D87A40" w:rsidRDefault="00C6165E" w:rsidP="00C6651A">
      <w:pPr>
        <w:pStyle w:val="31"/>
        <w:widowControl w:val="0"/>
        <w:numPr>
          <w:ilvl w:val="0"/>
          <w:numId w:val="3"/>
        </w:numPr>
        <w:tabs>
          <w:tab w:val="left" w:pos="426"/>
        </w:tabs>
        <w:ind w:left="0" w:hanging="11"/>
        <w:rPr>
          <w:szCs w:val="28"/>
        </w:rPr>
      </w:pPr>
      <w:r w:rsidRPr="00D87A40">
        <w:rPr>
          <w:szCs w:val="28"/>
        </w:rPr>
        <w:t xml:space="preserve">получение от работодателя информации по вопросам, непосредственно затрагивающим интересы работников, а также по вопросам, предусмотренным          </w:t>
      </w:r>
      <w:proofErr w:type="gramStart"/>
      <w:r w:rsidRPr="00D87A40">
        <w:rPr>
          <w:szCs w:val="28"/>
        </w:rPr>
        <w:t>ч</w:t>
      </w:r>
      <w:proofErr w:type="gramEnd"/>
      <w:r w:rsidRPr="00D87A40">
        <w:rPr>
          <w:szCs w:val="28"/>
        </w:rPr>
        <w:t>. 2 ст.53 ТК РФ и по иным вопросам, предусмотренным в настоящем коллективном договоре;</w:t>
      </w:r>
    </w:p>
    <w:p w:rsidR="00C6165E" w:rsidRPr="00D87A40" w:rsidRDefault="00C6165E" w:rsidP="00C6651A">
      <w:pPr>
        <w:pStyle w:val="31"/>
        <w:widowControl w:val="0"/>
        <w:numPr>
          <w:ilvl w:val="0"/>
          <w:numId w:val="3"/>
        </w:numPr>
        <w:tabs>
          <w:tab w:val="left" w:pos="426"/>
        </w:tabs>
        <w:ind w:left="0" w:hanging="11"/>
        <w:rPr>
          <w:szCs w:val="28"/>
        </w:rPr>
      </w:pPr>
      <w:r w:rsidRPr="00D87A40">
        <w:rPr>
          <w:szCs w:val="28"/>
        </w:rPr>
        <w:t>обсуждение с работодателем вопросов о работе учреждения, внесении предложений по ее совершенствованию;</w:t>
      </w:r>
    </w:p>
    <w:p w:rsidR="00C6165E" w:rsidRPr="00D87A40" w:rsidRDefault="00C6165E" w:rsidP="00C6651A">
      <w:pPr>
        <w:pStyle w:val="31"/>
        <w:widowControl w:val="0"/>
        <w:numPr>
          <w:ilvl w:val="0"/>
          <w:numId w:val="3"/>
        </w:numPr>
        <w:tabs>
          <w:tab w:val="left" w:pos="426"/>
        </w:tabs>
        <w:ind w:left="0" w:hanging="11"/>
        <w:rPr>
          <w:szCs w:val="28"/>
        </w:rPr>
      </w:pPr>
      <w:r w:rsidRPr="00D87A40">
        <w:rPr>
          <w:szCs w:val="28"/>
        </w:rPr>
        <w:t>участие в разработке и принятии коллективного договора</w:t>
      </w:r>
      <w:r>
        <w:rPr>
          <w:szCs w:val="28"/>
        </w:rPr>
        <w:t>.</w:t>
      </w:r>
    </w:p>
    <w:p w:rsidR="00C6165E" w:rsidRDefault="00C6165E" w:rsidP="0023331B">
      <w:pPr>
        <w:pStyle w:val="2"/>
        <w:numPr>
          <w:ilvl w:val="0"/>
          <w:numId w:val="0"/>
        </w:numPr>
        <w:tabs>
          <w:tab w:val="left" w:pos="426"/>
        </w:tabs>
        <w:spacing w:line="240" w:lineRule="auto"/>
        <w:ind w:left="-22"/>
        <w:jc w:val="left"/>
      </w:pPr>
      <w:bookmarkStart w:id="1" w:name="_Toc443398248"/>
    </w:p>
    <w:p w:rsidR="00C6165E" w:rsidRDefault="00C6165E" w:rsidP="0023331B">
      <w:pPr>
        <w:pStyle w:val="2"/>
        <w:tabs>
          <w:tab w:val="left" w:pos="426"/>
        </w:tabs>
        <w:spacing w:line="240" w:lineRule="auto"/>
        <w:ind w:left="0" w:hanging="22"/>
        <w:jc w:val="left"/>
      </w:pPr>
      <w:r>
        <w:t>Трудовые отношения, права и обязательства сторон трудовых отношений</w:t>
      </w:r>
      <w:bookmarkEnd w:id="1"/>
    </w:p>
    <w:p w:rsidR="00C6165E" w:rsidRDefault="00C6165E" w:rsidP="00C40D9F">
      <w:pPr>
        <w:widowControl w:val="0"/>
        <w:suppressAutoHyphens/>
        <w:jc w:val="both"/>
        <w:rPr>
          <w:sz w:val="28"/>
          <w:szCs w:val="28"/>
        </w:rPr>
      </w:pPr>
    </w:p>
    <w:p w:rsidR="00C6165E" w:rsidRDefault="00C6165E" w:rsidP="00C40D9F">
      <w:pPr>
        <w:widowControl w:val="0"/>
        <w:numPr>
          <w:ilvl w:val="1"/>
          <w:numId w:val="9"/>
        </w:numPr>
        <w:suppressAutoHyphens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договорились проводить политику, направленную на повышение эффективности образовательного процесса и его качества. </w:t>
      </w:r>
    </w:p>
    <w:p w:rsidR="00C6165E" w:rsidRPr="00FE508F" w:rsidRDefault="00C6165E" w:rsidP="00D87A40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FE508F">
        <w:rPr>
          <w:sz w:val="28"/>
          <w:szCs w:val="28"/>
        </w:rPr>
        <w:t>Обязательства работников МБОУ 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</w:t>
      </w:r>
      <w:proofErr w:type="spellStart"/>
      <w:r>
        <w:rPr>
          <w:sz w:val="28"/>
          <w:szCs w:val="28"/>
        </w:rPr>
        <w:t>им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айцеваГ.Н</w:t>
      </w:r>
      <w:proofErr w:type="spellEnd"/>
      <w:r w:rsidRPr="00FE508F">
        <w:rPr>
          <w:sz w:val="28"/>
          <w:szCs w:val="28"/>
        </w:rPr>
        <w:t>» устанавливается в соответствии с действующим законодательством РФ, Правилами внутреннего трудового распорядка МБОУ 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</w:t>
      </w:r>
      <w:proofErr w:type="spellStart"/>
      <w:r>
        <w:rPr>
          <w:sz w:val="28"/>
          <w:szCs w:val="28"/>
        </w:rPr>
        <w:t>им.ЗайцеваГ.Н</w:t>
      </w:r>
      <w:proofErr w:type="spellEnd"/>
      <w:r w:rsidRPr="00FE508F">
        <w:rPr>
          <w:sz w:val="28"/>
          <w:szCs w:val="28"/>
        </w:rPr>
        <w:t xml:space="preserve">» (Приложение 1), условиями трудового договора, </w:t>
      </w:r>
      <w:r w:rsidRPr="00FE508F">
        <w:rPr>
          <w:sz w:val="28"/>
          <w:szCs w:val="28"/>
        </w:rPr>
        <w:lastRenderedPageBreak/>
        <w:t xml:space="preserve">согласованных с профкомом. </w:t>
      </w:r>
    </w:p>
    <w:p w:rsidR="00C6165E" w:rsidRPr="00C866D6" w:rsidRDefault="00C6165E" w:rsidP="00D87A40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C866D6">
        <w:rPr>
          <w:sz w:val="28"/>
          <w:szCs w:val="28"/>
        </w:rPr>
        <w:t>Стороны пришли к соглашению в том, что:</w:t>
      </w:r>
    </w:p>
    <w:p w:rsidR="00C6165E" w:rsidRPr="00C866D6" w:rsidRDefault="00C6165E" w:rsidP="00D87A40">
      <w:pPr>
        <w:pStyle w:val="21"/>
        <w:widowControl w:val="0"/>
        <w:suppressAutoHyphens/>
        <w:ind w:firstLine="0"/>
        <w:rPr>
          <w:szCs w:val="28"/>
        </w:rPr>
      </w:pPr>
      <w:r w:rsidRPr="00C866D6">
        <w:rPr>
          <w:szCs w:val="28"/>
        </w:rPr>
        <w:t>2.</w:t>
      </w:r>
      <w:r>
        <w:rPr>
          <w:szCs w:val="28"/>
        </w:rPr>
        <w:t>2</w:t>
      </w:r>
      <w:r w:rsidRPr="00C866D6">
        <w:rPr>
          <w:szCs w:val="28"/>
        </w:rPr>
        <w:t xml:space="preserve">. </w:t>
      </w:r>
      <w:r w:rsidRPr="006D0139">
        <w:rPr>
          <w:szCs w:val="28"/>
        </w:rPr>
        <w:t>Работ</w:t>
      </w:r>
      <w:r>
        <w:rPr>
          <w:szCs w:val="28"/>
        </w:rPr>
        <w:t>одатель по согласованию с профкомом</w:t>
      </w:r>
      <w:r w:rsidRPr="006D0139">
        <w:rPr>
          <w:szCs w:val="28"/>
        </w:rPr>
        <w:t xml:space="preserve">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 каждый календарный год с учетом перспектив развития школы.</w:t>
      </w:r>
    </w:p>
    <w:p w:rsidR="00C6165E" w:rsidRPr="00C866D6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C866D6">
        <w:rPr>
          <w:sz w:val="28"/>
          <w:szCs w:val="28"/>
        </w:rPr>
        <w:t xml:space="preserve">. </w:t>
      </w:r>
      <w:r w:rsidRPr="00C6651A">
        <w:rPr>
          <w:b/>
          <w:i/>
          <w:sz w:val="28"/>
          <w:szCs w:val="28"/>
        </w:rPr>
        <w:t>Работодатель обязуется</w:t>
      </w:r>
      <w:r w:rsidRPr="00C866D6">
        <w:rPr>
          <w:sz w:val="28"/>
          <w:szCs w:val="28"/>
        </w:rPr>
        <w:t>:</w:t>
      </w:r>
    </w:p>
    <w:p w:rsidR="00C6165E" w:rsidRPr="00C866D6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C866D6">
        <w:rPr>
          <w:sz w:val="28"/>
          <w:szCs w:val="28"/>
        </w:rPr>
        <w:t>2.</w:t>
      </w:r>
      <w:r>
        <w:rPr>
          <w:sz w:val="28"/>
          <w:szCs w:val="28"/>
        </w:rPr>
        <w:t>3</w:t>
      </w:r>
      <w:r w:rsidRPr="00C866D6">
        <w:rPr>
          <w:sz w:val="28"/>
          <w:szCs w:val="28"/>
        </w:rPr>
        <w:t>.1. Организовывать профессиональную подготовку, переподг</w:t>
      </w:r>
      <w:r>
        <w:rPr>
          <w:sz w:val="28"/>
          <w:szCs w:val="28"/>
        </w:rPr>
        <w:t>отовку и повышение квалификации педа</w:t>
      </w:r>
      <w:r w:rsidRPr="00C866D6">
        <w:rPr>
          <w:sz w:val="28"/>
          <w:szCs w:val="28"/>
        </w:rPr>
        <w:t xml:space="preserve">гогических работников не реже чем один раз в </w:t>
      </w:r>
      <w:r>
        <w:rPr>
          <w:sz w:val="28"/>
          <w:szCs w:val="28"/>
        </w:rPr>
        <w:t>три года</w:t>
      </w:r>
      <w:r w:rsidRPr="00C866D6">
        <w:rPr>
          <w:sz w:val="28"/>
          <w:szCs w:val="28"/>
        </w:rPr>
        <w:t>.</w:t>
      </w:r>
    </w:p>
    <w:p w:rsidR="00C6165E" w:rsidRPr="00C866D6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C866D6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C866D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866D6">
        <w:rPr>
          <w:sz w:val="28"/>
          <w:szCs w:val="28"/>
        </w:rPr>
        <w:t>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местах.</w:t>
      </w:r>
    </w:p>
    <w:p w:rsidR="00C6165E" w:rsidRPr="00C866D6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C866D6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C866D6">
        <w:rPr>
          <w:sz w:val="28"/>
          <w:szCs w:val="28"/>
        </w:rPr>
        <w:t xml:space="preserve">. </w:t>
      </w:r>
      <w:proofErr w:type="gramStart"/>
      <w:r w:rsidRPr="00C866D6">
        <w:rPr>
          <w:sz w:val="28"/>
          <w:szCs w:val="28"/>
        </w:rPr>
        <w:t xml:space="preserve">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(ст.187 ТК РФ). </w:t>
      </w:r>
      <w:proofErr w:type="gramEnd"/>
    </w:p>
    <w:p w:rsidR="00C6165E" w:rsidRPr="00C866D6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C866D6">
        <w:rPr>
          <w:sz w:val="28"/>
          <w:szCs w:val="28"/>
        </w:rPr>
        <w:t>2.</w:t>
      </w:r>
      <w:r>
        <w:rPr>
          <w:sz w:val="28"/>
          <w:szCs w:val="28"/>
        </w:rPr>
        <w:t>3.4.</w:t>
      </w:r>
      <w:r w:rsidRPr="00C866D6">
        <w:rPr>
          <w:sz w:val="28"/>
          <w:szCs w:val="28"/>
        </w:rPr>
        <w:t xml:space="preserve">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 – 176 ТК РФ.</w:t>
      </w:r>
    </w:p>
    <w:p w:rsidR="00C6165E" w:rsidRDefault="00C6165E" w:rsidP="00C40D9F">
      <w:pPr>
        <w:pStyle w:val="21"/>
        <w:widowControl w:val="0"/>
        <w:suppressAutoHyphens/>
        <w:ind w:firstLine="0"/>
        <w:rPr>
          <w:szCs w:val="28"/>
        </w:rPr>
      </w:pPr>
      <w:r>
        <w:rPr>
          <w:szCs w:val="28"/>
        </w:rPr>
        <w:t>2.3.5.</w:t>
      </w:r>
      <w:r w:rsidRPr="00C866D6">
        <w:rPr>
          <w:szCs w:val="28"/>
        </w:rPr>
        <w:t>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C6165E" w:rsidRPr="00C40D9F" w:rsidRDefault="00C6165E" w:rsidP="00D87A40">
      <w:pPr>
        <w:pStyle w:val="31"/>
        <w:widowControl w:val="0"/>
        <w:numPr>
          <w:ilvl w:val="1"/>
          <w:numId w:val="18"/>
        </w:numPr>
        <w:rPr>
          <w:b/>
          <w:i/>
          <w:szCs w:val="28"/>
        </w:rPr>
      </w:pPr>
      <w:r w:rsidRPr="00C40D9F">
        <w:rPr>
          <w:b/>
          <w:i/>
          <w:color w:val="000000"/>
          <w:spacing w:val="-1"/>
          <w:szCs w:val="28"/>
        </w:rPr>
        <w:t>Директор школы обязан:</w:t>
      </w:r>
    </w:p>
    <w:p w:rsidR="00C6165E" w:rsidRPr="003C7AD1" w:rsidRDefault="00C6165E" w:rsidP="00D87A40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3C7AD1">
        <w:rPr>
          <w:color w:val="000000"/>
          <w:spacing w:val="-5"/>
          <w:sz w:val="28"/>
          <w:szCs w:val="28"/>
        </w:rPr>
        <w:t>соблюдать законы и иные нормативные правовые акты, локальные нормативные акты, усло</w:t>
      </w:r>
      <w:r>
        <w:rPr>
          <w:color w:val="000000"/>
          <w:spacing w:val="-5"/>
          <w:sz w:val="28"/>
          <w:szCs w:val="28"/>
        </w:rPr>
        <w:t>вия К</w:t>
      </w:r>
      <w:r w:rsidRPr="003C7AD1">
        <w:rPr>
          <w:color w:val="000000"/>
          <w:spacing w:val="-5"/>
          <w:sz w:val="28"/>
          <w:szCs w:val="28"/>
        </w:rPr>
        <w:t>оллективного договора, соглашений и трудовых договоров;</w:t>
      </w:r>
    </w:p>
    <w:p w:rsidR="00C6165E" w:rsidRPr="003C7AD1" w:rsidRDefault="00C6165E" w:rsidP="00D87A40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3C7AD1">
        <w:rPr>
          <w:color w:val="000000"/>
          <w:spacing w:val="-5"/>
          <w:sz w:val="28"/>
          <w:szCs w:val="28"/>
        </w:rPr>
        <w:t xml:space="preserve">предоставлять работникам работу, </w:t>
      </w:r>
      <w:r>
        <w:rPr>
          <w:color w:val="000000"/>
          <w:spacing w:val="-5"/>
          <w:sz w:val="28"/>
          <w:szCs w:val="28"/>
        </w:rPr>
        <w:t>обусловленную трудовым договором</w:t>
      </w:r>
      <w:r w:rsidRPr="003C7AD1">
        <w:rPr>
          <w:color w:val="000000"/>
          <w:spacing w:val="-5"/>
          <w:sz w:val="28"/>
          <w:szCs w:val="28"/>
        </w:rPr>
        <w:t>;</w:t>
      </w:r>
    </w:p>
    <w:p w:rsidR="00C6165E" w:rsidRPr="003C7AD1" w:rsidRDefault="00C6165E" w:rsidP="00D87A40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3C7AD1">
        <w:rPr>
          <w:color w:val="000000"/>
          <w:spacing w:val="-5"/>
          <w:sz w:val="28"/>
          <w:szCs w:val="28"/>
        </w:rPr>
        <w:t>обеспечивать безопасность труда и условия труда, отвечающие требованиям охраны и гиги</w:t>
      </w:r>
      <w:r w:rsidRPr="003C7AD1">
        <w:rPr>
          <w:color w:val="000000"/>
          <w:spacing w:val="-5"/>
          <w:sz w:val="28"/>
          <w:szCs w:val="28"/>
        </w:rPr>
        <w:softHyphen/>
        <w:t>ены труда;</w:t>
      </w:r>
    </w:p>
    <w:p w:rsidR="00C6165E" w:rsidRPr="003C7AD1" w:rsidRDefault="00C6165E" w:rsidP="00D87A40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3C7AD1">
        <w:rPr>
          <w:color w:val="000000"/>
          <w:spacing w:val="-5"/>
          <w:sz w:val="28"/>
          <w:szCs w:val="28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C6165E" w:rsidRPr="003C7AD1" w:rsidRDefault="00C6165E" w:rsidP="00D87A40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3C7AD1">
        <w:rPr>
          <w:color w:val="000000"/>
          <w:spacing w:val="-5"/>
          <w:sz w:val="28"/>
          <w:szCs w:val="28"/>
        </w:rPr>
        <w:t>вести коллективные переговоры, а также заключать коллективный договор в порядке, установленном законодательством РФ;</w:t>
      </w:r>
    </w:p>
    <w:p w:rsidR="00C6165E" w:rsidRPr="003C7AD1" w:rsidRDefault="00C6165E" w:rsidP="00D87A40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3C7AD1">
        <w:rPr>
          <w:color w:val="000000"/>
          <w:spacing w:val="-5"/>
          <w:sz w:val="28"/>
          <w:szCs w:val="28"/>
        </w:rPr>
        <w:t>предоставлять представителям работников полную и достоверную информацию, необходи</w:t>
      </w:r>
      <w:r w:rsidRPr="003C7AD1">
        <w:rPr>
          <w:color w:val="000000"/>
          <w:spacing w:val="-5"/>
          <w:sz w:val="28"/>
          <w:szCs w:val="28"/>
        </w:rPr>
        <w:softHyphen/>
        <w:t xml:space="preserve">мую для заключения коллективного договора, соглашения </w:t>
      </w:r>
      <w:r w:rsidRPr="003C7AD1">
        <w:rPr>
          <w:color w:val="000000"/>
          <w:spacing w:val="-5"/>
          <w:sz w:val="28"/>
          <w:szCs w:val="28"/>
        </w:rPr>
        <w:lastRenderedPageBreak/>
        <w:t xml:space="preserve">и </w:t>
      </w:r>
      <w:proofErr w:type="gramStart"/>
      <w:r w:rsidRPr="003C7AD1">
        <w:rPr>
          <w:color w:val="000000"/>
          <w:spacing w:val="-5"/>
          <w:sz w:val="28"/>
          <w:szCs w:val="28"/>
        </w:rPr>
        <w:t>контроля за</w:t>
      </w:r>
      <w:proofErr w:type="gramEnd"/>
      <w:r w:rsidRPr="003C7AD1">
        <w:rPr>
          <w:color w:val="000000"/>
          <w:spacing w:val="-5"/>
          <w:sz w:val="28"/>
          <w:szCs w:val="28"/>
        </w:rPr>
        <w:t xml:space="preserve"> их выполнением.</w:t>
      </w:r>
    </w:p>
    <w:p w:rsidR="00C6165E" w:rsidRPr="003C7AD1" w:rsidRDefault="00C6165E" w:rsidP="00D87A40">
      <w:pPr>
        <w:widowControl w:val="0"/>
        <w:shd w:val="clear" w:color="auto" w:fill="FFFFFF"/>
        <w:tabs>
          <w:tab w:val="left" w:pos="0"/>
          <w:tab w:val="left" w:pos="672"/>
        </w:tabs>
        <w:autoSpaceDE w:val="0"/>
        <w:autoSpaceDN w:val="0"/>
        <w:adjustRightInd w:val="0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2.5. </w:t>
      </w:r>
      <w:r w:rsidRPr="003C7AD1">
        <w:rPr>
          <w:color w:val="000000"/>
          <w:spacing w:val="-4"/>
          <w:sz w:val="28"/>
          <w:szCs w:val="28"/>
        </w:rPr>
        <w:t xml:space="preserve"> Администрация школы осуществляет </w:t>
      </w:r>
      <w:proofErr w:type="spellStart"/>
      <w:r w:rsidRPr="003C7AD1">
        <w:rPr>
          <w:color w:val="000000"/>
          <w:spacing w:val="-4"/>
          <w:sz w:val="28"/>
          <w:szCs w:val="28"/>
        </w:rPr>
        <w:t>внутришкольный</w:t>
      </w:r>
      <w:proofErr w:type="spellEnd"/>
      <w:r w:rsidRPr="003C7AD1">
        <w:rPr>
          <w:color w:val="000000"/>
          <w:spacing w:val="-4"/>
          <w:sz w:val="28"/>
          <w:szCs w:val="28"/>
        </w:rPr>
        <w:t xml:space="preserve"> контроль, посещение уроков, школь</w:t>
      </w:r>
      <w:r w:rsidRPr="003C7AD1">
        <w:rPr>
          <w:color w:val="000000"/>
          <w:spacing w:val="-4"/>
          <w:sz w:val="28"/>
          <w:szCs w:val="28"/>
        </w:rPr>
        <w:softHyphen/>
      </w:r>
      <w:r w:rsidRPr="003C7AD1">
        <w:rPr>
          <w:color w:val="000000"/>
          <w:spacing w:val="-1"/>
          <w:sz w:val="28"/>
          <w:szCs w:val="28"/>
        </w:rPr>
        <w:t>ных и внешкольных мероприятий.</w:t>
      </w:r>
    </w:p>
    <w:p w:rsidR="00C6165E" w:rsidRPr="001D248C" w:rsidRDefault="00C6165E" w:rsidP="00D87A40">
      <w:pPr>
        <w:widowControl w:val="0"/>
        <w:shd w:val="clear" w:color="auto" w:fill="FFFFFF"/>
        <w:tabs>
          <w:tab w:val="left" w:pos="0"/>
          <w:tab w:val="left" w:pos="672"/>
        </w:tabs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z w:val="28"/>
          <w:szCs w:val="28"/>
        </w:rPr>
        <w:t>2.6.</w:t>
      </w:r>
      <w:r w:rsidRPr="001D248C">
        <w:rPr>
          <w:color w:val="000000"/>
          <w:sz w:val="28"/>
          <w:szCs w:val="28"/>
        </w:rPr>
        <w:t xml:space="preserve"> Школа как юридическое лицо несет ответственность перед работниками:</w:t>
      </w:r>
    </w:p>
    <w:p w:rsidR="00C6165E" w:rsidRPr="001D248C" w:rsidRDefault="00C6165E" w:rsidP="00D87A40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1D248C">
        <w:rPr>
          <w:color w:val="000000"/>
          <w:spacing w:val="-5"/>
          <w:sz w:val="28"/>
          <w:szCs w:val="28"/>
        </w:rPr>
        <w:t>за ущерб, причиненный в результате незаконного лишения работника возможности тру</w:t>
      </w:r>
      <w:r w:rsidRPr="001D248C">
        <w:rPr>
          <w:color w:val="000000"/>
          <w:spacing w:val="-5"/>
          <w:sz w:val="28"/>
          <w:szCs w:val="28"/>
        </w:rPr>
        <w:softHyphen/>
        <w:t>диться: за задержку трудовой книжки при увольнении работника, незаконное отстранение работ</w:t>
      </w:r>
      <w:r w:rsidRPr="001D248C">
        <w:rPr>
          <w:color w:val="000000"/>
          <w:spacing w:val="-5"/>
          <w:sz w:val="28"/>
          <w:szCs w:val="28"/>
        </w:rPr>
        <w:softHyphen/>
        <w:t>ника от работы, его незаконное увольнение или перевод на другую работу и в иных случаях, предус</w:t>
      </w:r>
      <w:r w:rsidRPr="001D248C">
        <w:rPr>
          <w:color w:val="000000"/>
          <w:spacing w:val="-5"/>
          <w:sz w:val="28"/>
          <w:szCs w:val="28"/>
        </w:rPr>
        <w:softHyphen/>
        <w:t>мотренных законодательством;</w:t>
      </w:r>
    </w:p>
    <w:p w:rsidR="00C6165E" w:rsidRPr="001D248C" w:rsidRDefault="00C6165E" w:rsidP="00D87A40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1D248C">
        <w:rPr>
          <w:color w:val="000000"/>
          <w:spacing w:val="-5"/>
          <w:sz w:val="28"/>
          <w:szCs w:val="28"/>
        </w:rPr>
        <w:t>за задержку выплаты заработной платы, оплаты отпуска, выплат при увольнении и других  выплат, причитающихся работнику;</w:t>
      </w:r>
    </w:p>
    <w:p w:rsidR="00C6165E" w:rsidRPr="001D248C" w:rsidRDefault="00C6165E" w:rsidP="00D87A40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1D248C">
        <w:rPr>
          <w:color w:val="000000"/>
          <w:spacing w:val="-5"/>
          <w:sz w:val="28"/>
          <w:szCs w:val="28"/>
        </w:rPr>
        <w:t>за причинение ущерба имуществу работника;</w:t>
      </w:r>
    </w:p>
    <w:p w:rsidR="00C6165E" w:rsidRPr="001D248C" w:rsidRDefault="00C6165E" w:rsidP="00D87A40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1D248C">
        <w:rPr>
          <w:color w:val="000000"/>
          <w:spacing w:val="-5"/>
          <w:sz w:val="28"/>
          <w:szCs w:val="28"/>
        </w:rPr>
        <w:t>в иных случаях, предусмотренных законодательством.</w:t>
      </w:r>
    </w:p>
    <w:p w:rsidR="00C6165E" w:rsidRPr="00C06E3D" w:rsidRDefault="00C6165E" w:rsidP="00D87A40">
      <w:pPr>
        <w:widowControl w:val="0"/>
        <w:shd w:val="clear" w:color="auto" w:fill="FFFFFF"/>
        <w:jc w:val="both"/>
        <w:rPr>
          <w:b/>
          <w:i/>
          <w:sz w:val="28"/>
          <w:szCs w:val="28"/>
        </w:rPr>
      </w:pPr>
      <w:r w:rsidRPr="00C06E3D">
        <w:rPr>
          <w:b/>
          <w:i/>
          <w:sz w:val="28"/>
          <w:szCs w:val="28"/>
        </w:rPr>
        <w:t>2.7. Работники  Школы обязаны:</w:t>
      </w:r>
    </w:p>
    <w:p w:rsidR="00C6165E" w:rsidRPr="00287990" w:rsidRDefault="00C6165E" w:rsidP="00D87A40">
      <w:pPr>
        <w:widowControl w:val="0"/>
        <w:numPr>
          <w:ilvl w:val="0"/>
          <w:numId w:val="12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выполнять обязанности, возложенные на него трудовым законодательством и Законом «Об образовании</w:t>
      </w:r>
      <w:r>
        <w:rPr>
          <w:sz w:val="28"/>
          <w:szCs w:val="28"/>
        </w:rPr>
        <w:t xml:space="preserve"> в Российской Федерации</w:t>
      </w:r>
      <w:r w:rsidRPr="00287990">
        <w:rPr>
          <w:sz w:val="28"/>
          <w:szCs w:val="28"/>
        </w:rPr>
        <w:t xml:space="preserve">», Уставом, локальными </w:t>
      </w:r>
      <w:r>
        <w:rPr>
          <w:sz w:val="28"/>
          <w:szCs w:val="28"/>
        </w:rPr>
        <w:t xml:space="preserve">нормативными </w:t>
      </w:r>
      <w:r w:rsidRPr="00287990">
        <w:rPr>
          <w:sz w:val="28"/>
          <w:szCs w:val="28"/>
        </w:rPr>
        <w:t>актами, утвержденными в установленном порядке, должностными инструкциями;</w:t>
      </w:r>
    </w:p>
    <w:p w:rsidR="00C6165E" w:rsidRPr="00287990" w:rsidRDefault="00C6165E" w:rsidP="00D87A40">
      <w:pPr>
        <w:widowControl w:val="0"/>
        <w:numPr>
          <w:ilvl w:val="0"/>
          <w:numId w:val="12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 xml:space="preserve">работать добросовестно, соблюдать дисциплину труда, своевременно и точно исполнять распоряжения администрации Школы, использовать свое рабочее время для производительного труда, воздерживаться от действий, мешающих другим работникам выполнять их трудовые обязанности; </w:t>
      </w:r>
    </w:p>
    <w:p w:rsidR="00C6165E" w:rsidRPr="00287990" w:rsidRDefault="00C6165E" w:rsidP="00D87A40">
      <w:pPr>
        <w:widowControl w:val="0"/>
        <w:numPr>
          <w:ilvl w:val="0"/>
          <w:numId w:val="12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нести персональную ответственность за здоровье детей во время образовательного процесса;</w:t>
      </w:r>
    </w:p>
    <w:p w:rsidR="00C6165E" w:rsidRPr="00287990" w:rsidRDefault="00C6165E" w:rsidP="00D87A40">
      <w:pPr>
        <w:widowControl w:val="0"/>
        <w:numPr>
          <w:ilvl w:val="0"/>
          <w:numId w:val="12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соблюдать требования правил охраны труда и техники безопасности, обо всех случаях травматизма незамедлительно сообщать администрации;</w:t>
      </w:r>
    </w:p>
    <w:p w:rsidR="00C6165E" w:rsidRPr="00287990" w:rsidRDefault="00C6165E" w:rsidP="00D87A40">
      <w:pPr>
        <w:widowControl w:val="0"/>
        <w:numPr>
          <w:ilvl w:val="0"/>
          <w:numId w:val="12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проходить в установленны</w:t>
      </w:r>
      <w:r>
        <w:rPr>
          <w:sz w:val="28"/>
          <w:szCs w:val="28"/>
        </w:rPr>
        <w:t>е сроки периодические</w:t>
      </w:r>
      <w:r w:rsidRPr="00287990">
        <w:rPr>
          <w:sz w:val="28"/>
          <w:szCs w:val="28"/>
        </w:rPr>
        <w:t xml:space="preserve"> медицинские обследования, соблюдать санитарные правила, гигиену труда, пользоваться выданными средствами индивидуальной защиты;</w:t>
      </w:r>
    </w:p>
    <w:p w:rsidR="00C6165E" w:rsidRPr="00287990" w:rsidRDefault="00C6165E" w:rsidP="00D87A40">
      <w:pPr>
        <w:widowControl w:val="0"/>
        <w:numPr>
          <w:ilvl w:val="0"/>
          <w:numId w:val="12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соблюдать правила пожарной безопасности и пользования помещениями Школы;</w:t>
      </w:r>
    </w:p>
    <w:p w:rsidR="00C6165E" w:rsidRPr="00287990" w:rsidRDefault="00C6165E" w:rsidP="00D87A40">
      <w:pPr>
        <w:widowControl w:val="0"/>
        <w:numPr>
          <w:ilvl w:val="0"/>
          <w:numId w:val="12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содержать свое рабочее место, мебель, оборудование и приспособления в исправном и аккуратном состоянии, поддерживать чистоту на рабочем месте;</w:t>
      </w:r>
    </w:p>
    <w:p w:rsidR="00C6165E" w:rsidRPr="00287990" w:rsidRDefault="00C6165E" w:rsidP="00D87A40">
      <w:pPr>
        <w:widowControl w:val="0"/>
        <w:numPr>
          <w:ilvl w:val="0"/>
          <w:numId w:val="12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соблюдать установленный порядок хранения материальных ценностей и документов;</w:t>
      </w:r>
    </w:p>
    <w:p w:rsidR="00C6165E" w:rsidRDefault="00C6165E" w:rsidP="00D87A40">
      <w:pPr>
        <w:widowControl w:val="0"/>
        <w:numPr>
          <w:ilvl w:val="0"/>
          <w:numId w:val="12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 xml:space="preserve">на работе вести себя достойно, соблюдать этические нормы поведения в коллективе, быть внимательным и вежливым с родителями (законными представителями) и работниками Школы; </w:t>
      </w:r>
    </w:p>
    <w:p w:rsidR="00C6165E" w:rsidRDefault="00C6165E" w:rsidP="00D87A40">
      <w:pPr>
        <w:widowControl w:val="0"/>
        <w:numPr>
          <w:ilvl w:val="0"/>
          <w:numId w:val="12"/>
        </w:numPr>
        <w:tabs>
          <w:tab w:val="clear" w:pos="108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поддерживать дисциплину на основе уважения человеческого достоинства обучающихся; применение методов физического и психического насилия не допускается.</w:t>
      </w:r>
    </w:p>
    <w:p w:rsidR="00C6165E" w:rsidRPr="00287990" w:rsidRDefault="00C6165E" w:rsidP="00D87A40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2.8.</w:t>
      </w:r>
      <w:r w:rsidRPr="00287990">
        <w:rPr>
          <w:sz w:val="28"/>
          <w:szCs w:val="28"/>
        </w:rPr>
        <w:t xml:space="preserve"> </w:t>
      </w:r>
      <w:r w:rsidRPr="00C40D9F">
        <w:rPr>
          <w:b/>
          <w:i/>
          <w:sz w:val="28"/>
          <w:szCs w:val="28"/>
        </w:rPr>
        <w:t>Педагогические работники Школы обязаны:</w:t>
      </w:r>
    </w:p>
    <w:p w:rsidR="00C6165E" w:rsidRPr="00287990" w:rsidRDefault="00C6165E" w:rsidP="00D87A40">
      <w:pPr>
        <w:widowControl w:val="0"/>
        <w:numPr>
          <w:ilvl w:val="0"/>
          <w:numId w:val="13"/>
        </w:numPr>
        <w:tabs>
          <w:tab w:val="clear" w:pos="108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 xml:space="preserve">систематически повышать свою </w:t>
      </w:r>
      <w:r>
        <w:rPr>
          <w:sz w:val="28"/>
          <w:szCs w:val="28"/>
        </w:rPr>
        <w:t xml:space="preserve">педагогическую, </w:t>
      </w:r>
      <w:r w:rsidRPr="00287990">
        <w:rPr>
          <w:sz w:val="28"/>
          <w:szCs w:val="28"/>
        </w:rPr>
        <w:t xml:space="preserve">деловую квалификацию; </w:t>
      </w:r>
    </w:p>
    <w:p w:rsidR="00C6165E" w:rsidRPr="00287990" w:rsidRDefault="00C6165E" w:rsidP="00D87A40">
      <w:pPr>
        <w:widowControl w:val="0"/>
        <w:numPr>
          <w:ilvl w:val="0"/>
          <w:numId w:val="13"/>
        </w:numPr>
        <w:tabs>
          <w:tab w:val="clear" w:pos="108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 xml:space="preserve">посещать все заявленные в годовом плане работы совещания и семинары, в </w:t>
      </w:r>
      <w:r w:rsidRPr="00287990">
        <w:rPr>
          <w:sz w:val="28"/>
          <w:szCs w:val="28"/>
        </w:rPr>
        <w:lastRenderedPageBreak/>
        <w:t>том числе заседания Педагогического совета, информационные совещания, заседания методических объединений и другие в сроки, указанные в плане, и активно участвовать в их работе;</w:t>
      </w:r>
    </w:p>
    <w:p w:rsidR="00C6165E" w:rsidRPr="00287990" w:rsidRDefault="00C6165E" w:rsidP="00D87A40">
      <w:pPr>
        <w:widowControl w:val="0"/>
        <w:numPr>
          <w:ilvl w:val="0"/>
          <w:numId w:val="13"/>
        </w:numPr>
        <w:tabs>
          <w:tab w:val="clear" w:pos="108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способствовать выявлению и развитию талантливых и одаренностей детей;</w:t>
      </w:r>
    </w:p>
    <w:p w:rsidR="00C6165E" w:rsidRPr="00287990" w:rsidRDefault="00C6165E" w:rsidP="00D87A40">
      <w:pPr>
        <w:widowControl w:val="0"/>
        <w:numPr>
          <w:ilvl w:val="0"/>
          <w:numId w:val="13"/>
        </w:numPr>
        <w:tabs>
          <w:tab w:val="clear" w:pos="108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эффективно использовать учебное оборудование, экономно и рационально расходовать сырье, электроэнергию, топливо и другие материальные ресурсы;</w:t>
      </w:r>
    </w:p>
    <w:p w:rsidR="00C6165E" w:rsidRPr="00287990" w:rsidRDefault="00C6165E" w:rsidP="00D87A40">
      <w:pPr>
        <w:widowControl w:val="0"/>
        <w:numPr>
          <w:ilvl w:val="0"/>
          <w:numId w:val="13"/>
        </w:numPr>
        <w:tabs>
          <w:tab w:val="clear" w:pos="108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 xml:space="preserve">соблюдать законные права и свободы </w:t>
      </w:r>
      <w:proofErr w:type="gramStart"/>
      <w:r w:rsidRPr="00287990">
        <w:rPr>
          <w:sz w:val="28"/>
          <w:szCs w:val="28"/>
        </w:rPr>
        <w:t>обучающихся</w:t>
      </w:r>
      <w:proofErr w:type="gramEnd"/>
      <w:r w:rsidRPr="00287990">
        <w:rPr>
          <w:sz w:val="28"/>
          <w:szCs w:val="28"/>
        </w:rPr>
        <w:t>;</w:t>
      </w:r>
    </w:p>
    <w:p w:rsidR="00C6165E" w:rsidRPr="00287990" w:rsidRDefault="00C6165E" w:rsidP="00D87A40">
      <w:pPr>
        <w:widowControl w:val="0"/>
        <w:numPr>
          <w:ilvl w:val="0"/>
          <w:numId w:val="13"/>
        </w:numPr>
        <w:tabs>
          <w:tab w:val="clear" w:pos="108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 xml:space="preserve">поддерживать постоянную связь с родителями (законными представителями) </w:t>
      </w:r>
      <w:proofErr w:type="gramStart"/>
      <w:r w:rsidRPr="00287990">
        <w:rPr>
          <w:sz w:val="28"/>
          <w:szCs w:val="28"/>
        </w:rPr>
        <w:t>обучающихся</w:t>
      </w:r>
      <w:proofErr w:type="gramEnd"/>
      <w:r w:rsidRPr="00287990">
        <w:rPr>
          <w:sz w:val="28"/>
          <w:szCs w:val="28"/>
        </w:rPr>
        <w:t>;</w:t>
      </w:r>
    </w:p>
    <w:p w:rsidR="00C6165E" w:rsidRDefault="00C6165E" w:rsidP="00D87A40">
      <w:pPr>
        <w:widowControl w:val="0"/>
        <w:numPr>
          <w:ilvl w:val="0"/>
          <w:numId w:val="13"/>
        </w:numPr>
        <w:tabs>
          <w:tab w:val="clear" w:pos="108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принимать участие в разборе конфликтов по письменному заявлению родителей (законных представителей) обучающихся или других лиц в части, касающейся компетенции данного педагогического работника;</w:t>
      </w:r>
    </w:p>
    <w:p w:rsidR="00C6165E" w:rsidRPr="00332FA6" w:rsidRDefault="00C6165E" w:rsidP="00D87A40">
      <w:pPr>
        <w:widowControl w:val="0"/>
        <w:numPr>
          <w:ilvl w:val="0"/>
          <w:numId w:val="13"/>
        </w:numPr>
        <w:tabs>
          <w:tab w:val="clear" w:pos="108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332FA6">
        <w:rPr>
          <w:sz w:val="28"/>
          <w:szCs w:val="28"/>
        </w:rPr>
        <w:t>своевременно заполнять и аккуратно вести установленную документацию.</w:t>
      </w:r>
    </w:p>
    <w:p w:rsidR="00C6165E" w:rsidRPr="00B142F3" w:rsidRDefault="00C6165E" w:rsidP="00D87A40">
      <w:pPr>
        <w:widowControl w:val="0"/>
        <w:numPr>
          <w:ilvl w:val="0"/>
          <w:numId w:val="13"/>
        </w:numPr>
        <w:tabs>
          <w:tab w:val="clear" w:pos="108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17287">
        <w:rPr>
          <w:sz w:val="28"/>
          <w:szCs w:val="28"/>
        </w:rPr>
        <w:t xml:space="preserve">роходить аттестацию с целью установления соответствия занимаемой </w:t>
      </w:r>
      <w:r w:rsidRPr="00B142F3">
        <w:rPr>
          <w:sz w:val="28"/>
          <w:szCs w:val="28"/>
        </w:rPr>
        <w:t>должности, если не имеют квалификационной категории.</w:t>
      </w:r>
    </w:p>
    <w:p w:rsidR="00C6165E" w:rsidRPr="00B142F3" w:rsidRDefault="00C6165E" w:rsidP="00D87A40">
      <w:pPr>
        <w:widowControl w:val="0"/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2.9.</w:t>
      </w:r>
      <w:r w:rsidRPr="00B142F3">
        <w:rPr>
          <w:color w:val="000000"/>
          <w:spacing w:val="-3"/>
          <w:sz w:val="28"/>
          <w:szCs w:val="28"/>
        </w:rPr>
        <w:t xml:space="preserve"> </w:t>
      </w:r>
      <w:r w:rsidRPr="00244D46">
        <w:rPr>
          <w:color w:val="000000"/>
          <w:spacing w:val="1"/>
          <w:sz w:val="28"/>
          <w:szCs w:val="28"/>
        </w:rPr>
        <w:t xml:space="preserve">Работникам Школы в период организации образовательного процесса (в период урока) </w:t>
      </w:r>
      <w:r w:rsidRPr="00244D46">
        <w:rPr>
          <w:color w:val="000000"/>
          <w:sz w:val="28"/>
          <w:szCs w:val="28"/>
        </w:rPr>
        <w:t>запрещается:</w:t>
      </w:r>
    </w:p>
    <w:p w:rsidR="00C6165E" w:rsidRPr="00B142F3" w:rsidRDefault="00C6165E" w:rsidP="00D87A40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  <w:tab w:val="left" w:pos="514"/>
        </w:tabs>
        <w:ind w:left="0" w:hanging="10"/>
        <w:jc w:val="both"/>
        <w:rPr>
          <w:sz w:val="28"/>
          <w:szCs w:val="28"/>
        </w:rPr>
      </w:pPr>
      <w:r w:rsidRPr="00B142F3">
        <w:rPr>
          <w:color w:val="000000"/>
          <w:spacing w:val="1"/>
          <w:sz w:val="28"/>
          <w:szCs w:val="28"/>
        </w:rPr>
        <w:t>изменять по своему усмотрению расписание уроков (занятий) и график работы;</w:t>
      </w:r>
    </w:p>
    <w:p w:rsidR="00C6165E" w:rsidRPr="00B142F3" w:rsidRDefault="00C6165E" w:rsidP="00D87A40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  <w:tab w:val="left" w:pos="514"/>
        </w:tabs>
        <w:ind w:left="0" w:hanging="10"/>
        <w:jc w:val="both"/>
        <w:rPr>
          <w:sz w:val="28"/>
          <w:szCs w:val="28"/>
        </w:rPr>
      </w:pPr>
      <w:r w:rsidRPr="00B142F3">
        <w:rPr>
          <w:color w:val="000000"/>
          <w:spacing w:val="-2"/>
          <w:sz w:val="28"/>
          <w:szCs w:val="28"/>
        </w:rPr>
        <w:t>отменять, удлинять или сокращать продолжительность уроков и (занятий) и перерывов (пе</w:t>
      </w:r>
      <w:r w:rsidRPr="00B142F3">
        <w:rPr>
          <w:color w:val="000000"/>
          <w:sz w:val="28"/>
          <w:szCs w:val="28"/>
        </w:rPr>
        <w:t>ремен) между ними;</w:t>
      </w:r>
    </w:p>
    <w:p w:rsidR="00C6165E" w:rsidRPr="00B142F3" w:rsidRDefault="00C6165E" w:rsidP="00D87A40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  <w:tab w:val="left" w:pos="514"/>
        </w:tabs>
        <w:ind w:left="0" w:hanging="10"/>
        <w:jc w:val="both"/>
        <w:rPr>
          <w:sz w:val="28"/>
          <w:szCs w:val="28"/>
        </w:rPr>
      </w:pPr>
      <w:proofErr w:type="gramStart"/>
      <w:r w:rsidRPr="00B142F3">
        <w:rPr>
          <w:color w:val="000000"/>
          <w:spacing w:val="-2"/>
          <w:sz w:val="28"/>
          <w:szCs w:val="28"/>
        </w:rPr>
        <w:t>удалять обучающихся с уроков;</w:t>
      </w:r>
      <w:proofErr w:type="gramEnd"/>
    </w:p>
    <w:p w:rsidR="00C6165E" w:rsidRPr="00B142F3" w:rsidRDefault="00C6165E" w:rsidP="00D87A40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  <w:tab w:val="left" w:pos="514"/>
        </w:tabs>
        <w:ind w:left="0" w:hanging="10"/>
        <w:jc w:val="both"/>
        <w:rPr>
          <w:sz w:val="28"/>
          <w:szCs w:val="28"/>
        </w:rPr>
      </w:pPr>
      <w:r w:rsidRPr="00B142F3">
        <w:rPr>
          <w:color w:val="000000"/>
          <w:sz w:val="28"/>
          <w:szCs w:val="28"/>
        </w:rPr>
        <w:t>курить в помещении и на территории Школы;</w:t>
      </w:r>
    </w:p>
    <w:p w:rsidR="00C6165E" w:rsidRPr="00B142F3" w:rsidRDefault="00C6165E" w:rsidP="00D87A40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  <w:tab w:val="left" w:pos="514"/>
        </w:tabs>
        <w:ind w:left="0" w:hanging="10"/>
        <w:jc w:val="both"/>
        <w:rPr>
          <w:sz w:val="28"/>
          <w:szCs w:val="28"/>
        </w:rPr>
      </w:pPr>
      <w:r w:rsidRPr="00B142F3">
        <w:rPr>
          <w:color w:val="000000"/>
          <w:spacing w:val="-2"/>
          <w:sz w:val="28"/>
          <w:szCs w:val="28"/>
        </w:rPr>
        <w:t>отвлекать обучающихся во время учебного процесса на иные, не связанные с учебным про</w:t>
      </w:r>
      <w:r w:rsidRPr="00B142F3">
        <w:rPr>
          <w:color w:val="000000"/>
          <w:sz w:val="28"/>
          <w:szCs w:val="28"/>
        </w:rPr>
        <w:t>цессом, мероприятия, освобождать от занятий для выполнения общественных поручений;</w:t>
      </w:r>
    </w:p>
    <w:p w:rsidR="00C6165E" w:rsidRPr="00B142F3" w:rsidRDefault="00C6165E" w:rsidP="00D87A40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ind w:left="0" w:right="29" w:hanging="10"/>
        <w:jc w:val="both"/>
        <w:rPr>
          <w:sz w:val="28"/>
          <w:szCs w:val="28"/>
        </w:rPr>
      </w:pPr>
      <w:r w:rsidRPr="00B142F3">
        <w:rPr>
          <w:color w:val="000000"/>
          <w:spacing w:val="-4"/>
          <w:sz w:val="28"/>
          <w:szCs w:val="28"/>
        </w:rPr>
        <w:t>отвлекать работников Школы в рабочее время от их непосредственной работы для выполне</w:t>
      </w:r>
      <w:r w:rsidRPr="00B142F3">
        <w:rPr>
          <w:color w:val="000000"/>
          <w:spacing w:val="-4"/>
          <w:sz w:val="28"/>
          <w:szCs w:val="28"/>
        </w:rPr>
        <w:softHyphen/>
      </w:r>
      <w:r w:rsidRPr="00B142F3">
        <w:rPr>
          <w:color w:val="000000"/>
          <w:spacing w:val="-2"/>
          <w:sz w:val="28"/>
          <w:szCs w:val="28"/>
        </w:rPr>
        <w:t>ния общественных обязанностей и проведения разного рода мероприятий, не связанных с основ</w:t>
      </w:r>
      <w:r w:rsidRPr="00B142F3">
        <w:rPr>
          <w:color w:val="000000"/>
          <w:spacing w:val="-2"/>
          <w:sz w:val="28"/>
          <w:szCs w:val="28"/>
        </w:rPr>
        <w:softHyphen/>
        <w:t>ной деятельностью Школы;</w:t>
      </w:r>
    </w:p>
    <w:p w:rsidR="00C6165E" w:rsidRPr="00B142F3" w:rsidRDefault="00C6165E" w:rsidP="00D87A40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ind w:left="0" w:right="29" w:hanging="10"/>
        <w:jc w:val="both"/>
        <w:rPr>
          <w:sz w:val="28"/>
          <w:szCs w:val="28"/>
        </w:rPr>
      </w:pPr>
      <w:r w:rsidRPr="00B142F3">
        <w:rPr>
          <w:color w:val="000000"/>
          <w:sz w:val="28"/>
          <w:szCs w:val="28"/>
        </w:rPr>
        <w:t>созывать в рабочее время собрания, заседания и всякого рода совещания по обществен</w:t>
      </w:r>
      <w:r w:rsidRPr="00B142F3">
        <w:rPr>
          <w:color w:val="000000"/>
          <w:sz w:val="28"/>
          <w:szCs w:val="28"/>
        </w:rPr>
        <w:softHyphen/>
      </w:r>
      <w:r w:rsidRPr="00B142F3">
        <w:rPr>
          <w:color w:val="000000"/>
          <w:spacing w:val="-4"/>
          <w:sz w:val="28"/>
          <w:szCs w:val="28"/>
        </w:rPr>
        <w:t>ным делам.</w:t>
      </w:r>
    </w:p>
    <w:p w:rsidR="00C6165E" w:rsidRPr="00B142F3" w:rsidRDefault="00C6165E" w:rsidP="00D87A40">
      <w:pPr>
        <w:widowControl w:val="0"/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2.10.</w:t>
      </w:r>
      <w:r w:rsidRPr="00B142F3">
        <w:rPr>
          <w:color w:val="000000"/>
          <w:sz w:val="28"/>
          <w:szCs w:val="28"/>
        </w:rPr>
        <w:t xml:space="preserve"> Работник несет материальную ответственность за причиненный Школе прямой действи</w:t>
      </w:r>
      <w:r w:rsidRPr="00B142F3">
        <w:rPr>
          <w:color w:val="000000"/>
          <w:sz w:val="28"/>
          <w:szCs w:val="28"/>
        </w:rPr>
        <w:softHyphen/>
      </w:r>
      <w:r w:rsidRPr="00B142F3">
        <w:rPr>
          <w:color w:val="000000"/>
          <w:spacing w:val="-3"/>
          <w:sz w:val="28"/>
          <w:szCs w:val="28"/>
        </w:rPr>
        <w:t>тельный ущерб.</w:t>
      </w:r>
    </w:p>
    <w:p w:rsidR="00C6165E" w:rsidRPr="00B142F3" w:rsidRDefault="00C6165E" w:rsidP="00D87A40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B142F3">
        <w:rPr>
          <w:color w:val="000000"/>
          <w:spacing w:val="-5"/>
          <w:sz w:val="28"/>
          <w:szCs w:val="28"/>
        </w:rPr>
        <w:t>Под прямым действительным ущербом понимается реальное уменьшение наличного  имущества Школы или ухудшение состояния указанного имущества (в том числе имущества треть</w:t>
      </w:r>
      <w:r w:rsidRPr="00B142F3">
        <w:rPr>
          <w:color w:val="000000"/>
          <w:spacing w:val="-5"/>
          <w:sz w:val="28"/>
          <w:szCs w:val="28"/>
        </w:rPr>
        <w:softHyphen/>
        <w:t xml:space="preserve"> их лиц, находящегося в Школе, если Школа несет ответственность за сохранность этого имуще</w:t>
      </w:r>
      <w:r w:rsidRPr="00B142F3">
        <w:rPr>
          <w:color w:val="000000"/>
          <w:spacing w:val="-5"/>
          <w:sz w:val="28"/>
          <w:szCs w:val="28"/>
        </w:rPr>
        <w:softHyphen/>
        <w:t>ства), а также необходимость для Школы произвести затраты либо излишние выплаты на приоб</w:t>
      </w:r>
      <w:r w:rsidRPr="00B142F3">
        <w:rPr>
          <w:color w:val="000000"/>
          <w:spacing w:val="-5"/>
          <w:sz w:val="28"/>
          <w:szCs w:val="28"/>
        </w:rPr>
        <w:softHyphen/>
        <w:t>ретение или восстановление имущества.</w:t>
      </w:r>
    </w:p>
    <w:p w:rsidR="00C6165E" w:rsidRPr="00B142F3" w:rsidRDefault="00C6165E" w:rsidP="00D87A40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B142F3">
        <w:rPr>
          <w:color w:val="000000"/>
          <w:spacing w:val="-5"/>
          <w:sz w:val="28"/>
          <w:szCs w:val="28"/>
        </w:rPr>
        <w:t xml:space="preserve">За причиненный ущерб работник несет материальную ответственность в пределах своего  среднего месячного заработка, за исключением случаев, предусмотренных </w:t>
      </w:r>
      <w:r>
        <w:rPr>
          <w:color w:val="000000"/>
          <w:spacing w:val="-5"/>
          <w:sz w:val="28"/>
          <w:szCs w:val="28"/>
        </w:rPr>
        <w:t xml:space="preserve">следующими </w:t>
      </w:r>
      <w:r w:rsidRPr="00B142F3">
        <w:rPr>
          <w:color w:val="000000"/>
          <w:spacing w:val="-5"/>
          <w:sz w:val="28"/>
          <w:szCs w:val="28"/>
        </w:rPr>
        <w:t>пунктами настоящих Правил.</w:t>
      </w:r>
    </w:p>
    <w:p w:rsidR="00C6165E" w:rsidRPr="00B142F3" w:rsidRDefault="00C6165E" w:rsidP="00D87A40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B142F3">
        <w:rPr>
          <w:color w:val="000000"/>
          <w:spacing w:val="-5"/>
          <w:sz w:val="28"/>
          <w:szCs w:val="28"/>
        </w:rPr>
        <w:t>Материальная ответственность в полном размере причиненного ущерба возлагается на работника в следующих случаях:</w:t>
      </w:r>
    </w:p>
    <w:p w:rsidR="00C6165E" w:rsidRPr="00B142F3" w:rsidRDefault="00C6165E" w:rsidP="00D87A40">
      <w:pPr>
        <w:widowControl w:val="0"/>
        <w:shd w:val="clear" w:color="auto" w:fill="FFFFFF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B142F3">
        <w:rPr>
          <w:color w:val="000000"/>
          <w:spacing w:val="-10"/>
          <w:sz w:val="28"/>
          <w:szCs w:val="28"/>
        </w:rPr>
        <w:lastRenderedPageBreak/>
        <w:t>а)</w:t>
      </w:r>
      <w:r w:rsidRPr="00B142F3">
        <w:rPr>
          <w:color w:val="000000"/>
          <w:sz w:val="28"/>
          <w:szCs w:val="28"/>
        </w:rPr>
        <w:tab/>
      </w:r>
      <w:r w:rsidRPr="00B142F3">
        <w:rPr>
          <w:color w:val="000000"/>
          <w:spacing w:val="-3"/>
          <w:sz w:val="28"/>
          <w:szCs w:val="28"/>
        </w:rPr>
        <w:t xml:space="preserve">недостачи ценностей, вверенных ему на основании специального письменного договора или </w:t>
      </w:r>
      <w:r w:rsidRPr="00B142F3">
        <w:rPr>
          <w:color w:val="000000"/>
          <w:spacing w:val="-1"/>
          <w:sz w:val="28"/>
          <w:szCs w:val="28"/>
        </w:rPr>
        <w:t>полученных им по разовому документу;</w:t>
      </w:r>
    </w:p>
    <w:p w:rsidR="00C6165E" w:rsidRPr="00B142F3" w:rsidRDefault="00C6165E" w:rsidP="00D87A40">
      <w:pPr>
        <w:widowControl w:val="0"/>
        <w:shd w:val="clear" w:color="auto" w:fill="FFFFFF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B142F3">
        <w:rPr>
          <w:color w:val="000000"/>
          <w:spacing w:val="-9"/>
          <w:sz w:val="28"/>
          <w:szCs w:val="28"/>
        </w:rPr>
        <w:t>б)</w:t>
      </w:r>
      <w:r w:rsidRPr="00B142F3">
        <w:rPr>
          <w:color w:val="000000"/>
          <w:sz w:val="28"/>
          <w:szCs w:val="28"/>
        </w:rPr>
        <w:tab/>
        <w:t>умышленного причинения ущерба;</w:t>
      </w:r>
    </w:p>
    <w:p w:rsidR="00C6165E" w:rsidRPr="00B142F3" w:rsidRDefault="00C6165E" w:rsidP="00D87A40">
      <w:pPr>
        <w:widowControl w:val="0"/>
        <w:shd w:val="clear" w:color="auto" w:fill="FFFFFF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B142F3">
        <w:rPr>
          <w:color w:val="000000"/>
          <w:spacing w:val="-14"/>
          <w:sz w:val="28"/>
          <w:szCs w:val="28"/>
        </w:rPr>
        <w:t>в)</w:t>
      </w:r>
      <w:r w:rsidRPr="00B142F3">
        <w:rPr>
          <w:color w:val="000000"/>
          <w:sz w:val="28"/>
          <w:szCs w:val="28"/>
        </w:rPr>
        <w:tab/>
      </w:r>
      <w:r w:rsidRPr="00B142F3">
        <w:rPr>
          <w:color w:val="000000"/>
          <w:spacing w:val="-2"/>
          <w:sz w:val="28"/>
          <w:szCs w:val="28"/>
        </w:rPr>
        <w:t>причинения ущерба в состоянии алкогольного, наркотического или токсического опьянения;</w:t>
      </w:r>
    </w:p>
    <w:p w:rsidR="00C6165E" w:rsidRPr="00B142F3" w:rsidRDefault="00C6165E" w:rsidP="00D87A40">
      <w:pPr>
        <w:widowControl w:val="0"/>
        <w:shd w:val="clear" w:color="auto" w:fill="FFFFFF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B142F3">
        <w:rPr>
          <w:color w:val="000000"/>
          <w:spacing w:val="-5"/>
          <w:sz w:val="28"/>
          <w:szCs w:val="28"/>
        </w:rPr>
        <w:t>г)</w:t>
      </w:r>
      <w:r w:rsidRPr="00B142F3">
        <w:rPr>
          <w:color w:val="000000"/>
          <w:sz w:val="28"/>
          <w:szCs w:val="28"/>
        </w:rPr>
        <w:tab/>
      </w:r>
      <w:r w:rsidRPr="00B142F3">
        <w:rPr>
          <w:color w:val="000000"/>
          <w:spacing w:val="-1"/>
          <w:sz w:val="28"/>
          <w:szCs w:val="28"/>
        </w:rPr>
        <w:t>причинения ущерба в результате преступных действий работника, установленных пригово</w:t>
      </w:r>
      <w:r w:rsidRPr="00B142F3">
        <w:rPr>
          <w:color w:val="000000"/>
          <w:spacing w:val="-1"/>
          <w:sz w:val="28"/>
          <w:szCs w:val="28"/>
        </w:rPr>
        <w:softHyphen/>
        <w:t>ром суда;</w:t>
      </w:r>
    </w:p>
    <w:p w:rsidR="00C6165E" w:rsidRPr="00B142F3" w:rsidRDefault="00C6165E" w:rsidP="00D87A40">
      <w:pPr>
        <w:widowControl w:val="0"/>
        <w:shd w:val="clear" w:color="auto" w:fill="FFFFFF"/>
        <w:tabs>
          <w:tab w:val="left" w:pos="0"/>
          <w:tab w:val="left" w:pos="284"/>
        </w:tabs>
        <w:jc w:val="both"/>
        <w:rPr>
          <w:sz w:val="28"/>
          <w:szCs w:val="28"/>
        </w:rPr>
      </w:pPr>
      <w:proofErr w:type="spellStart"/>
      <w:r w:rsidRPr="00B142F3">
        <w:rPr>
          <w:color w:val="000000"/>
          <w:spacing w:val="-4"/>
          <w:sz w:val="28"/>
          <w:szCs w:val="28"/>
        </w:rPr>
        <w:t>д</w:t>
      </w:r>
      <w:proofErr w:type="spellEnd"/>
      <w:r w:rsidRPr="00B142F3">
        <w:rPr>
          <w:color w:val="000000"/>
          <w:spacing w:val="-4"/>
          <w:sz w:val="28"/>
          <w:szCs w:val="28"/>
        </w:rPr>
        <w:t>)</w:t>
      </w:r>
      <w:r w:rsidRPr="00B142F3">
        <w:rPr>
          <w:color w:val="000000"/>
          <w:sz w:val="28"/>
          <w:szCs w:val="28"/>
        </w:rPr>
        <w:tab/>
        <w:t xml:space="preserve">причинения ущерба в результате административного проступка, если таковой установлен </w:t>
      </w:r>
      <w:r w:rsidRPr="00B142F3">
        <w:rPr>
          <w:color w:val="000000"/>
          <w:spacing w:val="1"/>
          <w:sz w:val="28"/>
          <w:szCs w:val="28"/>
        </w:rPr>
        <w:t>соответствующим государственным органом;</w:t>
      </w:r>
    </w:p>
    <w:p w:rsidR="00C6165E" w:rsidRPr="00B142F3" w:rsidRDefault="00C6165E" w:rsidP="00D87A40">
      <w:pPr>
        <w:widowControl w:val="0"/>
        <w:shd w:val="clear" w:color="auto" w:fill="FFFFFF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B142F3">
        <w:rPr>
          <w:color w:val="000000"/>
          <w:spacing w:val="-7"/>
          <w:sz w:val="28"/>
          <w:szCs w:val="28"/>
        </w:rPr>
        <w:t>е)</w:t>
      </w:r>
      <w:r w:rsidRPr="00B142F3">
        <w:rPr>
          <w:color w:val="000000"/>
          <w:sz w:val="28"/>
          <w:szCs w:val="28"/>
        </w:rPr>
        <w:tab/>
      </w:r>
      <w:r w:rsidRPr="00B142F3">
        <w:rPr>
          <w:color w:val="000000"/>
          <w:spacing w:val="-1"/>
          <w:sz w:val="28"/>
          <w:szCs w:val="28"/>
        </w:rPr>
        <w:t>разглашения сведений, составляющих охраняемую законом тайну (служебную, коммерчес</w:t>
      </w:r>
      <w:r w:rsidRPr="00B142F3">
        <w:rPr>
          <w:color w:val="000000"/>
          <w:spacing w:val="-2"/>
          <w:sz w:val="28"/>
          <w:szCs w:val="28"/>
        </w:rPr>
        <w:t>кую или иную), в случаях, предусмотренных федеральными законами;</w:t>
      </w:r>
    </w:p>
    <w:p w:rsidR="00C6165E" w:rsidRPr="00B142F3" w:rsidRDefault="00C6165E" w:rsidP="00D87A40">
      <w:pPr>
        <w:widowControl w:val="0"/>
        <w:shd w:val="clear" w:color="auto" w:fill="FFFFFF"/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B142F3">
        <w:rPr>
          <w:color w:val="000000"/>
          <w:spacing w:val="-7"/>
          <w:sz w:val="28"/>
          <w:szCs w:val="28"/>
        </w:rPr>
        <w:t>ж)</w:t>
      </w:r>
      <w:r w:rsidRPr="00B142F3">
        <w:rPr>
          <w:color w:val="000000"/>
          <w:sz w:val="28"/>
          <w:szCs w:val="28"/>
        </w:rPr>
        <w:tab/>
        <w:t>причинения ущерба не при исполнении работником трудовых обязанностей.</w:t>
      </w:r>
    </w:p>
    <w:p w:rsidR="00C6165E" w:rsidRDefault="00C6165E" w:rsidP="00D87A40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pacing w:val="-5"/>
          <w:sz w:val="28"/>
          <w:szCs w:val="28"/>
        </w:rPr>
      </w:pPr>
      <w:r w:rsidRPr="00B142F3">
        <w:rPr>
          <w:color w:val="000000"/>
          <w:spacing w:val="-5"/>
          <w:sz w:val="28"/>
          <w:szCs w:val="28"/>
        </w:rPr>
        <w:t>Работники, занимающие нижеперечисленные должности или выполняющие нижепере</w:t>
      </w:r>
      <w:r w:rsidRPr="00B142F3">
        <w:rPr>
          <w:color w:val="000000"/>
          <w:spacing w:val="-5"/>
          <w:sz w:val="28"/>
          <w:szCs w:val="28"/>
        </w:rPr>
        <w:softHyphen/>
        <w:t>численные работы, несут материальную ответственность в полном размере причиненного ущер</w:t>
      </w:r>
      <w:r w:rsidRPr="00B142F3">
        <w:rPr>
          <w:color w:val="000000"/>
          <w:spacing w:val="-5"/>
          <w:sz w:val="28"/>
          <w:szCs w:val="28"/>
        </w:rPr>
        <w:softHyphen/>
        <w:t>ба на основании письменных договоров о полной материальной ответственности: главный бухгалтер, бухгалтер, заместитель директора по административно-хозяйственной части, библиотекарь.</w:t>
      </w:r>
    </w:p>
    <w:p w:rsidR="00C6165E" w:rsidRDefault="00C6165E" w:rsidP="00D87A40">
      <w:pPr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2.11. Работники Школы привлекаются к дисциплинарной ответственности в </w:t>
      </w:r>
      <w:r w:rsidRPr="00B25735">
        <w:rPr>
          <w:color w:val="000000"/>
          <w:spacing w:val="-5"/>
          <w:sz w:val="28"/>
          <w:szCs w:val="28"/>
        </w:rPr>
        <w:t xml:space="preserve">порядке, установленном </w:t>
      </w:r>
      <w:r>
        <w:rPr>
          <w:color w:val="000000"/>
          <w:spacing w:val="-5"/>
          <w:sz w:val="28"/>
          <w:szCs w:val="28"/>
        </w:rPr>
        <w:t>законом порядке</w:t>
      </w:r>
      <w:r w:rsidRPr="00B25735">
        <w:rPr>
          <w:color w:val="000000"/>
          <w:spacing w:val="-5"/>
          <w:sz w:val="28"/>
          <w:szCs w:val="28"/>
        </w:rPr>
        <w:t>.</w:t>
      </w:r>
    </w:p>
    <w:p w:rsidR="00C6165E" w:rsidRPr="00034278" w:rsidRDefault="00C6165E" w:rsidP="00D87A40">
      <w:pPr>
        <w:widowControl w:val="0"/>
        <w:suppressAutoHyphens/>
        <w:jc w:val="both"/>
        <w:rPr>
          <w:b/>
          <w:sz w:val="28"/>
          <w:szCs w:val="28"/>
        </w:rPr>
      </w:pPr>
      <w:r>
        <w:rPr>
          <w:sz w:val="28"/>
          <w:szCs w:val="28"/>
        </w:rPr>
        <w:t>2.12</w:t>
      </w:r>
      <w:r w:rsidRPr="00034278">
        <w:rPr>
          <w:sz w:val="28"/>
          <w:szCs w:val="28"/>
        </w:rPr>
        <w:t xml:space="preserve">. </w:t>
      </w:r>
      <w:r w:rsidRPr="00C40D9F">
        <w:rPr>
          <w:b/>
          <w:i/>
          <w:sz w:val="28"/>
          <w:szCs w:val="28"/>
        </w:rPr>
        <w:t>Профсоюзный комитет обязан:</w:t>
      </w:r>
    </w:p>
    <w:p w:rsidR="00C6165E" w:rsidRPr="00034278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034278">
        <w:rPr>
          <w:sz w:val="28"/>
          <w:szCs w:val="28"/>
        </w:rPr>
        <w:t>.1. Представлять и защищать права и интересы членов профсоюза по социально-трудовым вопросам в соответствии с Федеральным законом  «О профессиональных союзах, их правах и гарантиях деятельности» и ТК РФ.</w:t>
      </w:r>
    </w:p>
    <w:p w:rsidR="00C6165E" w:rsidRPr="00034278" w:rsidRDefault="00C6165E" w:rsidP="00D87A40">
      <w:pPr>
        <w:widowControl w:val="0"/>
        <w:suppressAutoHyphens/>
        <w:ind w:firstLine="540"/>
        <w:jc w:val="both"/>
        <w:rPr>
          <w:sz w:val="28"/>
          <w:szCs w:val="28"/>
        </w:rPr>
      </w:pPr>
      <w:r w:rsidRPr="00034278">
        <w:rPr>
          <w:sz w:val="28"/>
          <w:szCs w:val="28"/>
        </w:rPr>
        <w:t xml:space="preserve">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 </w:t>
      </w:r>
    </w:p>
    <w:p w:rsidR="00C6165E" w:rsidRPr="00034278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034278">
        <w:rPr>
          <w:sz w:val="28"/>
          <w:szCs w:val="28"/>
        </w:rPr>
        <w:t xml:space="preserve">.2. Осуществлять </w:t>
      </w:r>
      <w:proofErr w:type="gramStart"/>
      <w:r w:rsidRPr="00034278">
        <w:rPr>
          <w:sz w:val="28"/>
          <w:szCs w:val="28"/>
        </w:rPr>
        <w:t>контроль за</w:t>
      </w:r>
      <w:proofErr w:type="gramEnd"/>
      <w:r w:rsidRPr="00034278">
        <w:rPr>
          <w:sz w:val="28"/>
          <w:szCs w:val="28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C6165E" w:rsidRPr="00034278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034278">
        <w:rPr>
          <w:sz w:val="28"/>
          <w:szCs w:val="28"/>
        </w:rPr>
        <w:t xml:space="preserve">.3. Осуществлять </w:t>
      </w:r>
      <w:proofErr w:type="gramStart"/>
      <w:r w:rsidRPr="00034278">
        <w:rPr>
          <w:sz w:val="28"/>
          <w:szCs w:val="28"/>
        </w:rPr>
        <w:t>контроль за</w:t>
      </w:r>
      <w:proofErr w:type="gramEnd"/>
      <w:r w:rsidRPr="00034278">
        <w:rPr>
          <w:sz w:val="28"/>
          <w:szCs w:val="28"/>
        </w:rPr>
        <w:t xml:space="preserve"> правильностью расходования фонда заработной платы, стимулирующей части, фонда экономии заработной платы, внебюджетного фонда и иных фондов учреждения.</w:t>
      </w:r>
    </w:p>
    <w:p w:rsidR="00C6165E" w:rsidRPr="00034278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034278">
        <w:rPr>
          <w:sz w:val="28"/>
          <w:szCs w:val="28"/>
        </w:rPr>
        <w:t xml:space="preserve">.4. Осуществлять </w:t>
      </w:r>
      <w:proofErr w:type="gramStart"/>
      <w:r w:rsidRPr="00034278">
        <w:rPr>
          <w:sz w:val="28"/>
          <w:szCs w:val="28"/>
        </w:rPr>
        <w:t>контроль за</w:t>
      </w:r>
      <w:proofErr w:type="gramEnd"/>
      <w:r w:rsidRPr="00034278">
        <w:rPr>
          <w:sz w:val="28"/>
          <w:szCs w:val="28"/>
        </w:rPr>
        <w:t xml:space="preserve"> правильностью 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 аттестации работников.</w:t>
      </w:r>
    </w:p>
    <w:p w:rsidR="00C6165E" w:rsidRPr="00034278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034278">
        <w:rPr>
          <w:sz w:val="28"/>
          <w:szCs w:val="28"/>
        </w:rPr>
        <w:t>2.</w:t>
      </w:r>
      <w:r>
        <w:rPr>
          <w:sz w:val="28"/>
          <w:szCs w:val="28"/>
        </w:rPr>
        <w:t>12</w:t>
      </w:r>
      <w:r w:rsidRPr="00034278">
        <w:rPr>
          <w:sz w:val="28"/>
          <w:szCs w:val="28"/>
        </w:rPr>
        <w:t>.5. Совместно с работодателем и работниками разрабатывать меры по защите персональных данных работников (ст. 86 ТК РФ).</w:t>
      </w:r>
    </w:p>
    <w:p w:rsidR="00C6165E" w:rsidRPr="00034278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034278">
        <w:rPr>
          <w:sz w:val="28"/>
          <w:szCs w:val="28"/>
        </w:rPr>
        <w:t xml:space="preserve">.6. 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</w:t>
      </w:r>
      <w:r w:rsidRPr="00034278">
        <w:rPr>
          <w:sz w:val="28"/>
          <w:szCs w:val="28"/>
        </w:rPr>
        <w:lastRenderedPageBreak/>
        <w:t>увольнения (ст. 195 ТК РФ).</w:t>
      </w:r>
    </w:p>
    <w:p w:rsidR="00C6165E" w:rsidRPr="00034278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034278">
        <w:rPr>
          <w:sz w:val="28"/>
          <w:szCs w:val="28"/>
        </w:rPr>
        <w:t>2.</w:t>
      </w:r>
      <w:r>
        <w:rPr>
          <w:sz w:val="28"/>
          <w:szCs w:val="28"/>
        </w:rPr>
        <w:t>12</w:t>
      </w:r>
      <w:r w:rsidRPr="00034278">
        <w:rPr>
          <w:sz w:val="28"/>
          <w:szCs w:val="28"/>
        </w:rPr>
        <w:t>.7. Представлять и защищать трудовые права членов профсоюза в комиссии по трудовым спорам и суде.</w:t>
      </w:r>
    </w:p>
    <w:p w:rsidR="00C6165E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034278">
        <w:rPr>
          <w:sz w:val="28"/>
          <w:szCs w:val="28"/>
        </w:rPr>
        <w:t>2.</w:t>
      </w:r>
      <w:r>
        <w:rPr>
          <w:sz w:val="28"/>
          <w:szCs w:val="28"/>
        </w:rPr>
        <w:t>12</w:t>
      </w:r>
      <w:r w:rsidRPr="00034278">
        <w:rPr>
          <w:sz w:val="28"/>
          <w:szCs w:val="28"/>
        </w:rPr>
        <w:t xml:space="preserve">.8. Осуществлять совместно с комиссией по социальному страхованию </w:t>
      </w:r>
      <w:proofErr w:type="gramStart"/>
      <w:r w:rsidRPr="00034278">
        <w:rPr>
          <w:sz w:val="28"/>
          <w:szCs w:val="28"/>
        </w:rPr>
        <w:t>контроль</w:t>
      </w:r>
      <w:r>
        <w:rPr>
          <w:sz w:val="28"/>
          <w:szCs w:val="28"/>
        </w:rPr>
        <w:t xml:space="preserve"> </w:t>
      </w:r>
      <w:r w:rsidRPr="00034278">
        <w:rPr>
          <w:sz w:val="28"/>
          <w:szCs w:val="28"/>
        </w:rPr>
        <w:t xml:space="preserve"> за</w:t>
      </w:r>
      <w:proofErr w:type="gramEnd"/>
      <w:r w:rsidRPr="00034278">
        <w:rPr>
          <w:sz w:val="28"/>
          <w:szCs w:val="28"/>
        </w:rPr>
        <w:t xml:space="preserve"> своевременным назначением и выплатой работникам пособий по обязательному социальному страхованию. </w:t>
      </w:r>
    </w:p>
    <w:p w:rsidR="00C6165E" w:rsidRPr="00C81CA7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2.12.9. </w:t>
      </w:r>
      <w:r w:rsidRPr="00C81CA7">
        <w:rPr>
          <w:sz w:val="28"/>
          <w:szCs w:val="28"/>
        </w:rPr>
        <w:t xml:space="preserve">Совместно с комиссией по социальному страхованию вести учет </w:t>
      </w:r>
      <w:proofErr w:type="gramStart"/>
      <w:r w:rsidRPr="00C81CA7">
        <w:rPr>
          <w:sz w:val="28"/>
          <w:szCs w:val="28"/>
        </w:rPr>
        <w:t>нуждающихся</w:t>
      </w:r>
      <w:proofErr w:type="gramEnd"/>
      <w:r w:rsidRPr="00C81CA7">
        <w:rPr>
          <w:sz w:val="28"/>
          <w:szCs w:val="28"/>
        </w:rPr>
        <w:t xml:space="preserve"> в санаторно-курортном лечении, своевременно направлять заявки уполномоченному района.</w:t>
      </w:r>
    </w:p>
    <w:p w:rsidR="00C6165E" w:rsidRPr="00C81CA7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C81CA7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C81CA7">
        <w:rPr>
          <w:sz w:val="28"/>
          <w:szCs w:val="28"/>
        </w:rPr>
        <w:t>. 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C6165E" w:rsidRPr="00C81CA7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C81CA7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C81CA7">
        <w:rPr>
          <w:sz w:val="28"/>
          <w:szCs w:val="28"/>
        </w:rPr>
        <w:t xml:space="preserve">. Осуществлять </w:t>
      </w:r>
      <w:proofErr w:type="gramStart"/>
      <w:r w:rsidRPr="00C81CA7">
        <w:rPr>
          <w:sz w:val="28"/>
          <w:szCs w:val="28"/>
        </w:rPr>
        <w:t>контроль за</w:t>
      </w:r>
      <w:proofErr w:type="gramEnd"/>
      <w:r w:rsidRPr="00C81CA7">
        <w:rPr>
          <w:sz w:val="28"/>
          <w:szCs w:val="28"/>
        </w:rPr>
        <w:t xml:space="preserve"> правильностью и своевременностью предоставления работникам отпусков и их оплаты.</w:t>
      </w:r>
    </w:p>
    <w:p w:rsidR="00C6165E" w:rsidRPr="00C81CA7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C81CA7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C81CA7">
        <w:rPr>
          <w:sz w:val="28"/>
          <w:szCs w:val="28"/>
        </w:rPr>
        <w:t>. Участвовать в работе комиссий учреждения по тарификации, аттестации педагогических работников, аттестации рабочих мест, охране труда  и других.</w:t>
      </w:r>
    </w:p>
    <w:p w:rsidR="00C6165E" w:rsidRPr="00C81CA7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C81CA7">
        <w:rPr>
          <w:sz w:val="28"/>
          <w:szCs w:val="28"/>
        </w:rPr>
        <w:t>.</w:t>
      </w:r>
      <w:r>
        <w:rPr>
          <w:sz w:val="28"/>
          <w:szCs w:val="28"/>
        </w:rPr>
        <w:t>13</w:t>
      </w:r>
      <w:r w:rsidRPr="00C81CA7">
        <w:rPr>
          <w:sz w:val="28"/>
          <w:szCs w:val="28"/>
        </w:rPr>
        <w:t xml:space="preserve">. Осуществлять контроль за соблюдением </w:t>
      </w:r>
      <w:proofErr w:type="gramStart"/>
      <w:r w:rsidRPr="00C81CA7">
        <w:rPr>
          <w:sz w:val="28"/>
          <w:szCs w:val="28"/>
        </w:rPr>
        <w:t>порядка проведения аттестации педагогических работников учреждения</w:t>
      </w:r>
      <w:proofErr w:type="gramEnd"/>
      <w:r w:rsidRPr="00C81CA7">
        <w:rPr>
          <w:sz w:val="28"/>
          <w:szCs w:val="28"/>
        </w:rPr>
        <w:t>.</w:t>
      </w:r>
    </w:p>
    <w:p w:rsidR="00C6165E" w:rsidRPr="00C81CA7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2.12.14</w:t>
      </w:r>
      <w:r w:rsidRPr="00C81CA7">
        <w:rPr>
          <w:sz w:val="28"/>
          <w:szCs w:val="28"/>
        </w:rPr>
        <w:t>. Совместно с работодателем обеспечивать регистрацию работников 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 заработке и страховых взносах работников.</w:t>
      </w:r>
    </w:p>
    <w:p w:rsidR="00C6165E" w:rsidRDefault="00C6165E" w:rsidP="00D87A40">
      <w:pPr>
        <w:pStyle w:val="31"/>
        <w:widowControl w:val="0"/>
        <w:ind w:firstLine="0"/>
        <w:rPr>
          <w:szCs w:val="28"/>
        </w:rPr>
      </w:pPr>
      <w:r w:rsidRPr="00C81CA7">
        <w:rPr>
          <w:szCs w:val="28"/>
        </w:rPr>
        <w:t>2.</w:t>
      </w:r>
      <w:r>
        <w:rPr>
          <w:szCs w:val="28"/>
        </w:rPr>
        <w:t>12.15</w:t>
      </w:r>
      <w:r w:rsidRPr="00C81CA7">
        <w:rPr>
          <w:szCs w:val="28"/>
        </w:rPr>
        <w:t>. Осуществлять  культурно-массовую и физкультурно-оздо</w:t>
      </w:r>
      <w:r>
        <w:rPr>
          <w:szCs w:val="28"/>
        </w:rPr>
        <w:t>ровительную работу в учреждении, проводить ежеквартально день здоровья.</w:t>
      </w:r>
    </w:p>
    <w:p w:rsidR="00C6165E" w:rsidRDefault="00C6165E" w:rsidP="00D87A40">
      <w:pPr>
        <w:pStyle w:val="31"/>
        <w:widowControl w:val="0"/>
        <w:ind w:firstLine="0"/>
        <w:rPr>
          <w:szCs w:val="28"/>
        </w:rPr>
      </w:pPr>
    </w:p>
    <w:p w:rsidR="00C6165E" w:rsidRDefault="00C6165E" w:rsidP="00A703BD">
      <w:pPr>
        <w:pStyle w:val="2"/>
      </w:pPr>
      <w:bookmarkStart w:id="2" w:name="_Toc443398249"/>
      <w:r>
        <w:t>Трудовой договор и обеспечение занятости</w:t>
      </w:r>
      <w:bookmarkEnd w:id="2"/>
    </w:p>
    <w:p w:rsidR="00C6165E" w:rsidRDefault="00C6165E" w:rsidP="00D87A40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B61681">
        <w:rPr>
          <w:sz w:val="28"/>
          <w:szCs w:val="28"/>
        </w:rPr>
        <w:t>Школа является работодателем для работников Школы. Трудовые отношения работника и Школы регулируются трудовым договором, условия которого не противоречат законодательству Российской Федерации о труде и Правилам внутреннего трудового распорядка в Школе. На основании трудового договора директор Школы издает приказ о приеме на работу и объявляет этот приказ под роспись работнику.</w:t>
      </w:r>
    </w:p>
    <w:p w:rsidR="00C6165E" w:rsidRPr="00B61681" w:rsidRDefault="00C6165E" w:rsidP="00D87A40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B61681">
        <w:rPr>
          <w:sz w:val="28"/>
          <w:szCs w:val="28"/>
        </w:rPr>
        <w:t>Содержание трудового договора, порядок его заключения, изменения и расторжения определяются в соответствии с ТК РФ, 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коллективным договором.</w:t>
      </w:r>
    </w:p>
    <w:p w:rsidR="00C6165E" w:rsidRPr="00D738CF" w:rsidRDefault="00C6165E" w:rsidP="00D87A40">
      <w:pPr>
        <w:pStyle w:val="21"/>
        <w:widowControl w:val="0"/>
        <w:suppressAutoHyphens/>
        <w:ind w:firstLine="0"/>
        <w:rPr>
          <w:szCs w:val="28"/>
        </w:rPr>
      </w:pPr>
      <w:r w:rsidRPr="00D738CF">
        <w:rPr>
          <w:szCs w:val="28"/>
        </w:rPr>
        <w:t>3</w:t>
      </w:r>
      <w:r>
        <w:rPr>
          <w:szCs w:val="28"/>
        </w:rPr>
        <w:t>.3</w:t>
      </w:r>
      <w:r w:rsidRPr="00D738CF">
        <w:rPr>
          <w:szCs w:val="28"/>
        </w:rPr>
        <w:t>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C6165E" w:rsidRDefault="00C6165E" w:rsidP="00083104">
      <w:pPr>
        <w:pStyle w:val="21"/>
        <w:widowControl w:val="0"/>
        <w:suppressAutoHyphens/>
        <w:ind w:firstLine="567"/>
        <w:rPr>
          <w:color w:val="000000"/>
        </w:rPr>
      </w:pPr>
      <w:r>
        <w:rPr>
          <w:color w:val="000000"/>
        </w:rPr>
        <w:t xml:space="preserve">Один экземпляр трудового договора передается работнику, другой хранится у работодателя. Получение работником экземпляра трудового договора должно подтверждаться подписью работника на экземпляре </w:t>
      </w:r>
      <w:r>
        <w:rPr>
          <w:color w:val="000000"/>
        </w:rPr>
        <w:lastRenderedPageBreak/>
        <w:t xml:space="preserve">трудового договора, хранящемся у работодателя. </w:t>
      </w:r>
    </w:p>
    <w:p w:rsidR="00C6165E" w:rsidRDefault="00C6165E" w:rsidP="00083104">
      <w:pPr>
        <w:pStyle w:val="21"/>
        <w:widowControl w:val="0"/>
        <w:suppressAutoHyphens/>
        <w:ind w:firstLine="567"/>
        <w:rPr>
          <w:color w:val="000000"/>
        </w:rPr>
      </w:pPr>
      <w:r>
        <w:rPr>
          <w:color w:val="000000"/>
        </w:rPr>
        <w:t xml:space="preserve">Трудовой договор, не оформленный надлежащим образом, считается заключенным, если работник приступил к работе с </w:t>
      </w:r>
      <w:proofErr w:type="gramStart"/>
      <w:r>
        <w:rPr>
          <w:color w:val="000000"/>
        </w:rPr>
        <w:t>ведома</w:t>
      </w:r>
      <w:proofErr w:type="gramEnd"/>
      <w:r>
        <w:rPr>
          <w:color w:val="000000"/>
        </w:rPr>
        <w:t xml:space="preserve"> или по поручению работодателя или его представителя.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работе. </w:t>
      </w:r>
    </w:p>
    <w:p w:rsidR="00C6165E" w:rsidRDefault="00C6165E" w:rsidP="00083104">
      <w:pPr>
        <w:pStyle w:val="21"/>
        <w:widowControl w:val="0"/>
        <w:suppressAutoHyphens/>
        <w:ind w:firstLine="567"/>
        <w:rPr>
          <w:color w:val="000000"/>
        </w:rPr>
      </w:pPr>
      <w:r>
        <w:rPr>
          <w:color w:val="000000"/>
        </w:rPr>
        <w:t xml:space="preserve">Прием на работу оформляется приказом (распоряжением) работодателя, изданным на основании заключенного трудового договора. Содержание приказа (распоряжения) работодателя должно соответствовать условиям заключенного трудового договора. </w:t>
      </w:r>
    </w:p>
    <w:p w:rsidR="00C6165E" w:rsidRDefault="00C6165E" w:rsidP="00083104">
      <w:pPr>
        <w:pStyle w:val="21"/>
        <w:widowControl w:val="0"/>
        <w:suppressAutoHyphens/>
        <w:ind w:firstLine="567"/>
        <w:rPr>
          <w:i/>
          <w:iCs/>
          <w:color w:val="000000"/>
        </w:rPr>
      </w:pPr>
      <w:r>
        <w:rPr>
          <w:color w:val="000000"/>
        </w:rPr>
        <w:t>Приказ (распоряжение) работодателя о приеме на работу объявляется работнику под роспись в трехдневный срок со дня фактического начала работы. По требованию работника работодатель обязан выдать ему надлежаще заверенную копию указанного приказа (распоряжения</w:t>
      </w:r>
      <w:r>
        <w:rPr>
          <w:i/>
          <w:iCs/>
          <w:color w:val="000000"/>
        </w:rPr>
        <w:t xml:space="preserve">) не позднее трех рабочих дней. </w:t>
      </w:r>
    </w:p>
    <w:p w:rsidR="00C6165E" w:rsidRDefault="00C6165E" w:rsidP="005D2E12">
      <w:pPr>
        <w:pStyle w:val="21"/>
        <w:widowControl w:val="0"/>
        <w:numPr>
          <w:ilvl w:val="1"/>
          <w:numId w:val="46"/>
        </w:numPr>
        <w:tabs>
          <w:tab w:val="left" w:pos="567"/>
        </w:tabs>
        <w:suppressAutoHyphens/>
        <w:ind w:left="0" w:firstLine="0"/>
        <w:rPr>
          <w:bCs/>
          <w:color w:val="000000"/>
        </w:rPr>
      </w:pPr>
      <w:r w:rsidRPr="00083104">
        <w:rPr>
          <w:bCs/>
          <w:color w:val="000000"/>
        </w:rPr>
        <w:t>Работодатель обязан при заключении трудового договора с работником ознакомить его под роспись с уставом образовательного учреждения, отраслевым, территориальным соглашениями, коллективным договором, правилами внутреннего трудового распорядка и иными локальными нормативными актами, непосредственно связанными с трудовой деятельностью работника.</w:t>
      </w:r>
    </w:p>
    <w:p w:rsidR="00C6165E" w:rsidRPr="005D2E12" w:rsidRDefault="00C6165E" w:rsidP="005D2E12">
      <w:pPr>
        <w:pStyle w:val="21"/>
        <w:widowControl w:val="0"/>
        <w:numPr>
          <w:ilvl w:val="1"/>
          <w:numId w:val="46"/>
        </w:numPr>
        <w:tabs>
          <w:tab w:val="left" w:pos="567"/>
        </w:tabs>
        <w:suppressAutoHyphens/>
        <w:ind w:left="0" w:firstLine="0"/>
        <w:rPr>
          <w:bCs/>
          <w:color w:val="000000"/>
        </w:rPr>
      </w:pPr>
      <w:r w:rsidRPr="005D2E12">
        <w:rPr>
          <w:color w:val="000000"/>
        </w:rPr>
        <w:t xml:space="preserve">Трудовой договор с работниками образовательных учреждений заключается на неопределенный срок. Заключение срочного трудового договора допускается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выполнения, а именно в случаях, предусмотренных частью первой статьи 59 ТК РФ. </w:t>
      </w:r>
    </w:p>
    <w:p w:rsidR="00C6165E" w:rsidRPr="00D738CF" w:rsidRDefault="00C6165E" w:rsidP="00083104">
      <w:pPr>
        <w:pStyle w:val="21"/>
        <w:widowControl w:val="0"/>
        <w:suppressAutoHyphens/>
        <w:ind w:firstLine="27"/>
        <w:rPr>
          <w:szCs w:val="28"/>
        </w:rPr>
      </w:pPr>
      <w:r>
        <w:rPr>
          <w:color w:val="000000"/>
        </w:rPr>
        <w:tab/>
        <w:t>В случаях, предусмотренных частью второй статьи 59 ТК РФ, срочный трудовой договор может заключаться по соглашению сторон трудового договора без учета характера предстоящей работы и условий ее выполнения</w:t>
      </w:r>
      <w:r w:rsidRPr="00D738CF">
        <w:rPr>
          <w:szCs w:val="28"/>
        </w:rPr>
        <w:t>.</w:t>
      </w:r>
    </w:p>
    <w:p w:rsidR="00C6165E" w:rsidRDefault="00C6165E" w:rsidP="005D2E12">
      <w:pPr>
        <w:pStyle w:val="21"/>
        <w:widowControl w:val="0"/>
        <w:numPr>
          <w:ilvl w:val="1"/>
          <w:numId w:val="46"/>
        </w:numPr>
        <w:suppressAutoHyphens/>
        <w:ind w:left="0" w:firstLine="0"/>
        <w:rPr>
          <w:color w:val="000000"/>
          <w:szCs w:val="28"/>
        </w:rPr>
      </w:pPr>
      <w:r w:rsidRPr="00083104">
        <w:rPr>
          <w:color w:val="000000"/>
          <w:szCs w:val="28"/>
        </w:rPr>
        <w:t>Изменение определенных сторонами условий трудового договора, в том числе перевод на другую работу, допускается только по соглашению сторон трудового договора, за исключением случаев, предусмотренных ТК РФ.</w:t>
      </w:r>
    </w:p>
    <w:p w:rsidR="00C6165E" w:rsidRDefault="00C6165E" w:rsidP="00083104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t>Соглашение об изменении определенных сторонами условий трудового договора заключается в письменной форме</w:t>
      </w:r>
      <w:r>
        <w:rPr>
          <w:color w:val="000000"/>
          <w:sz w:val="28"/>
          <w:szCs w:val="28"/>
        </w:rPr>
        <w:t>.</w:t>
      </w:r>
    </w:p>
    <w:p w:rsidR="00C6165E" w:rsidRPr="00083104" w:rsidRDefault="00C6165E" w:rsidP="005D2E12">
      <w:pPr>
        <w:widowControl w:val="0"/>
        <w:numPr>
          <w:ilvl w:val="1"/>
          <w:numId w:val="46"/>
        </w:numPr>
        <w:ind w:left="0" w:firstLine="27"/>
        <w:jc w:val="both"/>
        <w:rPr>
          <w:color w:val="000000"/>
          <w:sz w:val="28"/>
          <w:szCs w:val="28"/>
        </w:rPr>
      </w:pPr>
      <w:r w:rsidRPr="00083104">
        <w:rPr>
          <w:sz w:val="28"/>
          <w:szCs w:val="28"/>
        </w:rPr>
        <w:t>В трудовом договоре оговариваются существенные условия трудового договора, предусмотренные ст. 57 ТК РФ, в том числе объем учебной нагрузки, режим и продолжительность рабочего времени, льготы и компенсации и др.</w:t>
      </w:r>
    </w:p>
    <w:p w:rsidR="00C6165E" w:rsidRPr="00083104" w:rsidRDefault="00C6165E" w:rsidP="00083104">
      <w:pPr>
        <w:pStyle w:val="21"/>
        <w:widowControl w:val="0"/>
        <w:suppressAutoHyphens/>
        <w:rPr>
          <w:szCs w:val="28"/>
        </w:rPr>
      </w:pPr>
      <w:r w:rsidRPr="00083104">
        <w:rPr>
          <w:szCs w:val="28"/>
        </w:rPr>
        <w:t>Условия трудового договора могут быть изменены только по соглашению сторон и в письменной форме (ст.57 ТК РФ).</w:t>
      </w:r>
    </w:p>
    <w:p w:rsidR="00C6165E" w:rsidRPr="00083104" w:rsidRDefault="00C6165E" w:rsidP="00083104">
      <w:pPr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t xml:space="preserve">Содержание трудового договора включает в себя условия, предусмотренные  частью 1 ст. 57 ТК РФ. </w:t>
      </w:r>
    </w:p>
    <w:p w:rsidR="00C6165E" w:rsidRPr="00083104" w:rsidRDefault="00C6165E" w:rsidP="00083104">
      <w:pPr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tab/>
        <w:t xml:space="preserve">Обязательными для включения в трудовой договор являются следующие условия: </w:t>
      </w:r>
    </w:p>
    <w:p w:rsidR="00C6165E" w:rsidRPr="00083104" w:rsidRDefault="00C6165E" w:rsidP="005D2E12">
      <w:pPr>
        <w:numPr>
          <w:ilvl w:val="0"/>
          <w:numId w:val="39"/>
        </w:numPr>
        <w:tabs>
          <w:tab w:val="left" w:pos="0"/>
          <w:tab w:val="left" w:pos="426"/>
        </w:tabs>
        <w:suppressAutoHyphens/>
        <w:ind w:left="0" w:firstLine="0"/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lastRenderedPageBreak/>
        <w:t xml:space="preserve">место работы (указывается конкретный адрес работодателя); </w:t>
      </w:r>
    </w:p>
    <w:p w:rsidR="00C6165E" w:rsidRPr="00083104" w:rsidRDefault="00C6165E" w:rsidP="005D2E12">
      <w:pPr>
        <w:numPr>
          <w:ilvl w:val="0"/>
          <w:numId w:val="39"/>
        </w:numPr>
        <w:tabs>
          <w:tab w:val="left" w:pos="0"/>
          <w:tab w:val="left" w:pos="426"/>
        </w:tabs>
        <w:suppressAutoHyphens/>
        <w:ind w:left="0" w:firstLine="0"/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t xml:space="preserve">трудовая функция (работа в должности в соответствии со штатным расписанием, профессии, специальности с указанием квалификации; конкретный вид поручаемой работнику работы). Если в соответствии с федеральными законами с выполнением работ по определенным должностям, профессиям, специальностям связано предоставление компенсаций и льгот либо наличие ограничений, то наименование этих должностей, профессий или специальностей и квалификационные требования к ним должны соответствовать наименованиям и требованиям, указанным в квалификационных справочниках, утверждаемых в порядке, устанавливаемом Правительством РФ; </w:t>
      </w:r>
    </w:p>
    <w:p w:rsidR="00C6165E" w:rsidRPr="00083104" w:rsidRDefault="00C6165E" w:rsidP="005D2E12">
      <w:pPr>
        <w:numPr>
          <w:ilvl w:val="0"/>
          <w:numId w:val="39"/>
        </w:numPr>
        <w:tabs>
          <w:tab w:val="left" w:pos="0"/>
          <w:tab w:val="left" w:pos="426"/>
        </w:tabs>
        <w:suppressAutoHyphens/>
        <w:ind w:left="0" w:firstLine="0"/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t xml:space="preserve">дата начала работы, а в случае, когда заключается срочный трудовой договор, - также срок его действия и обстоятельства (причины), послужившие основанием для заключения срочного трудового договора в соответствии с ТК РФ или иным федеральным законом; </w:t>
      </w:r>
    </w:p>
    <w:p w:rsidR="00C6165E" w:rsidRPr="00083104" w:rsidRDefault="00C6165E" w:rsidP="005D2E12">
      <w:pPr>
        <w:numPr>
          <w:ilvl w:val="0"/>
          <w:numId w:val="39"/>
        </w:numPr>
        <w:tabs>
          <w:tab w:val="left" w:pos="0"/>
          <w:tab w:val="left" w:pos="426"/>
        </w:tabs>
        <w:suppressAutoHyphens/>
        <w:ind w:left="0" w:firstLine="0"/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t xml:space="preserve">условия оплаты труда (в том числе размер тарифной ставки или оклада (должностного оклада) работника, доплаты, надбавки и поощрительные выплаты); </w:t>
      </w:r>
    </w:p>
    <w:p w:rsidR="00C6165E" w:rsidRPr="00083104" w:rsidRDefault="00C6165E" w:rsidP="005D2E12">
      <w:pPr>
        <w:numPr>
          <w:ilvl w:val="0"/>
          <w:numId w:val="39"/>
        </w:numPr>
        <w:tabs>
          <w:tab w:val="left" w:pos="0"/>
          <w:tab w:val="left" w:pos="426"/>
        </w:tabs>
        <w:suppressAutoHyphens/>
        <w:ind w:left="0" w:firstLine="0"/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t xml:space="preserve">режим рабочего времени и времени отдыха (если для данного работника он отличается от общих правил, действующих у данного работодателя); </w:t>
      </w:r>
    </w:p>
    <w:p w:rsidR="00C6165E" w:rsidRPr="00083104" w:rsidRDefault="00C6165E" w:rsidP="005D2E12">
      <w:pPr>
        <w:numPr>
          <w:ilvl w:val="0"/>
          <w:numId w:val="39"/>
        </w:numPr>
        <w:tabs>
          <w:tab w:val="left" w:pos="0"/>
          <w:tab w:val="left" w:pos="426"/>
        </w:tabs>
        <w:suppressAutoHyphens/>
        <w:ind w:left="0" w:firstLine="0"/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t xml:space="preserve">компенсации за тяжелую работу и работу с вредными и (или) опасными условиями труда, если работник принимается на работу в соответствующих условиях, с указанием характеристик условий труда на рабочем месте; </w:t>
      </w:r>
    </w:p>
    <w:p w:rsidR="00C6165E" w:rsidRPr="00083104" w:rsidRDefault="00C6165E" w:rsidP="005D2E12">
      <w:pPr>
        <w:numPr>
          <w:ilvl w:val="0"/>
          <w:numId w:val="39"/>
        </w:numPr>
        <w:tabs>
          <w:tab w:val="left" w:pos="0"/>
          <w:tab w:val="left" w:pos="426"/>
        </w:tabs>
        <w:suppressAutoHyphens/>
        <w:ind w:left="0" w:firstLine="0"/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t xml:space="preserve">условия, определяющие в необходимых случаях характер работы (подвижной, разъездной, в пути, другой характер работы); </w:t>
      </w:r>
    </w:p>
    <w:p w:rsidR="00C6165E" w:rsidRPr="00083104" w:rsidRDefault="00C6165E" w:rsidP="005D2E12">
      <w:pPr>
        <w:numPr>
          <w:ilvl w:val="0"/>
          <w:numId w:val="39"/>
        </w:numPr>
        <w:tabs>
          <w:tab w:val="left" w:pos="0"/>
          <w:tab w:val="left" w:pos="426"/>
        </w:tabs>
        <w:suppressAutoHyphens/>
        <w:ind w:left="0" w:firstLine="0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t xml:space="preserve">условие об обязательном социальном страховании работника в соответствии с ТК РФ и иными Федеральными законами; </w:t>
      </w:r>
    </w:p>
    <w:p w:rsidR="00C6165E" w:rsidRPr="005D2E12" w:rsidRDefault="00C6165E" w:rsidP="005D2E12">
      <w:pPr>
        <w:numPr>
          <w:ilvl w:val="0"/>
          <w:numId w:val="39"/>
        </w:numPr>
        <w:tabs>
          <w:tab w:val="left" w:pos="0"/>
          <w:tab w:val="left" w:pos="426"/>
        </w:tabs>
        <w:suppressAutoHyphens/>
        <w:ind w:left="0" w:firstLine="0"/>
        <w:rPr>
          <w:iCs/>
          <w:color w:val="000000"/>
          <w:sz w:val="28"/>
          <w:szCs w:val="28"/>
        </w:rPr>
      </w:pPr>
      <w:r w:rsidRPr="005D2E12">
        <w:rPr>
          <w:iCs/>
          <w:color w:val="000000"/>
          <w:sz w:val="28"/>
          <w:szCs w:val="28"/>
        </w:rPr>
        <w:t>объем учебной нагрузки;</w:t>
      </w:r>
    </w:p>
    <w:p w:rsidR="00C6165E" w:rsidRPr="00083104" w:rsidRDefault="00C6165E" w:rsidP="005D2E12">
      <w:pPr>
        <w:numPr>
          <w:ilvl w:val="0"/>
          <w:numId w:val="39"/>
        </w:numPr>
        <w:tabs>
          <w:tab w:val="left" w:pos="0"/>
          <w:tab w:val="left" w:pos="426"/>
        </w:tabs>
        <w:suppressAutoHyphens/>
        <w:ind w:left="0" w:firstLine="0"/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t xml:space="preserve">другие условия в случаях, предусмотренных трудовым законодательством и иными нормативными правовыми актами, содержащими нормы трудового права. </w:t>
      </w:r>
    </w:p>
    <w:p w:rsidR="00C6165E" w:rsidRPr="00083104" w:rsidRDefault="00C6165E" w:rsidP="00083104">
      <w:pPr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tab/>
      </w:r>
      <w:proofErr w:type="gramStart"/>
      <w:r w:rsidRPr="00083104">
        <w:rPr>
          <w:color w:val="000000"/>
          <w:sz w:val="28"/>
          <w:szCs w:val="28"/>
        </w:rPr>
        <w:t>В трудовом договоре могут предусматриваться дополнительные условия, не ухудшающие положение работни</w:t>
      </w:r>
      <w:r>
        <w:rPr>
          <w:color w:val="000000"/>
          <w:sz w:val="28"/>
          <w:szCs w:val="28"/>
        </w:rPr>
        <w:t>к</w:t>
      </w:r>
      <w:r w:rsidRPr="00083104">
        <w:rPr>
          <w:color w:val="000000"/>
          <w:sz w:val="28"/>
          <w:szCs w:val="28"/>
        </w:rPr>
        <w:t xml:space="preserve">а по сравнению с установленным трудовым законодательством и иными нормативными правовыми актами, содержащими нормы трудового права, коллективным договором, локальными нормативными актами. </w:t>
      </w:r>
      <w:proofErr w:type="gramEnd"/>
    </w:p>
    <w:p w:rsidR="00C6165E" w:rsidRPr="00083104" w:rsidRDefault="00C6165E" w:rsidP="005D2E12">
      <w:pPr>
        <w:numPr>
          <w:ilvl w:val="1"/>
          <w:numId w:val="46"/>
        </w:numPr>
        <w:ind w:left="0" w:firstLine="0"/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t xml:space="preserve">В случаях, когда по причинам, связанным с изменением организационных или </w:t>
      </w:r>
      <w:r w:rsidRPr="00083104">
        <w:rPr>
          <w:i/>
          <w:iCs/>
          <w:color w:val="000000"/>
          <w:sz w:val="28"/>
          <w:szCs w:val="28"/>
        </w:rPr>
        <w:t xml:space="preserve">технологических </w:t>
      </w:r>
      <w:r w:rsidRPr="00083104">
        <w:rPr>
          <w:color w:val="000000"/>
          <w:sz w:val="28"/>
          <w:szCs w:val="28"/>
        </w:rPr>
        <w:t xml:space="preserve">условий труда, определенные сторонами условия трудового договора не могут быть сохранены, допускается их изменение по инициативе работодателя в установленном порядке, за исключением изменения трудовой функции работника. </w:t>
      </w:r>
    </w:p>
    <w:p w:rsidR="00C6165E" w:rsidRPr="00083104" w:rsidRDefault="00C6165E" w:rsidP="00083104">
      <w:pPr>
        <w:ind w:firstLine="709"/>
        <w:jc w:val="both"/>
        <w:rPr>
          <w:color w:val="000000"/>
          <w:sz w:val="28"/>
          <w:szCs w:val="28"/>
        </w:rPr>
      </w:pPr>
      <w:r w:rsidRPr="00083104">
        <w:rPr>
          <w:i/>
          <w:iCs/>
          <w:color w:val="000000"/>
          <w:sz w:val="28"/>
          <w:szCs w:val="28"/>
        </w:rPr>
        <w:t>Для образовательных учреждений</w:t>
      </w:r>
      <w:r w:rsidRPr="00083104">
        <w:rPr>
          <w:color w:val="000000"/>
          <w:sz w:val="28"/>
          <w:szCs w:val="28"/>
        </w:rPr>
        <w:t xml:space="preserve"> к</w:t>
      </w:r>
      <w:r w:rsidRPr="00083104">
        <w:rPr>
          <w:i/>
          <w:iCs/>
          <w:color w:val="000000"/>
          <w:sz w:val="28"/>
          <w:szCs w:val="28"/>
        </w:rPr>
        <w:t xml:space="preserve"> таким причинам относятся:</w:t>
      </w:r>
      <w:r w:rsidRPr="00083104">
        <w:rPr>
          <w:color w:val="000000"/>
          <w:sz w:val="28"/>
          <w:szCs w:val="28"/>
        </w:rPr>
        <w:t xml:space="preserve">  изменение числа классов-комплектов, групп или количества учащихся (воспитанников), количества часов работы по учебному плану, сменности работы учреждения, образовательных (</w:t>
      </w:r>
      <w:r w:rsidRPr="00083104">
        <w:rPr>
          <w:i/>
          <w:iCs/>
          <w:color w:val="000000"/>
          <w:sz w:val="28"/>
          <w:szCs w:val="28"/>
        </w:rPr>
        <w:t xml:space="preserve">учебных) </w:t>
      </w:r>
      <w:r w:rsidRPr="00083104">
        <w:rPr>
          <w:color w:val="000000"/>
          <w:sz w:val="28"/>
          <w:szCs w:val="28"/>
        </w:rPr>
        <w:t xml:space="preserve">программ. </w:t>
      </w:r>
    </w:p>
    <w:p w:rsidR="00C6165E" w:rsidRPr="00083104" w:rsidRDefault="00C6165E" w:rsidP="00083104">
      <w:pPr>
        <w:ind w:firstLine="709"/>
        <w:jc w:val="both"/>
        <w:rPr>
          <w:color w:val="000000"/>
          <w:sz w:val="28"/>
          <w:szCs w:val="28"/>
        </w:rPr>
      </w:pPr>
      <w:r w:rsidRPr="00083104">
        <w:rPr>
          <w:color w:val="000000"/>
          <w:sz w:val="28"/>
          <w:szCs w:val="28"/>
        </w:rPr>
        <w:lastRenderedPageBreak/>
        <w:t xml:space="preserve">О предстоящих изменениях определенных сторонами условий трудового договора, а также о причинах, вызвавших необходимость таких изменений, работодатель обязан уведомить работника в письменной форме не позднее, чем за два дня месяца, если иное не предусмотрено ТК РФ. </w:t>
      </w:r>
    </w:p>
    <w:p w:rsidR="00C6165E" w:rsidRPr="0037773D" w:rsidRDefault="00C6165E" w:rsidP="005D2E12">
      <w:pPr>
        <w:widowControl w:val="0"/>
        <w:numPr>
          <w:ilvl w:val="1"/>
          <w:numId w:val="46"/>
        </w:numPr>
        <w:tabs>
          <w:tab w:val="left" w:pos="426"/>
        </w:tabs>
        <w:ind w:left="0" w:firstLine="27"/>
        <w:jc w:val="both"/>
        <w:rPr>
          <w:sz w:val="28"/>
          <w:szCs w:val="28"/>
        </w:rPr>
      </w:pPr>
      <w:proofErr w:type="gramStart"/>
      <w:r w:rsidRPr="00E97D85">
        <w:rPr>
          <w:sz w:val="28"/>
          <w:szCs w:val="28"/>
        </w:rPr>
        <w:t>При определении учебной нагрузки педагогических работников устанавливается ее объем по выполнению учебной (преподавательской) работы во взаимодействии с обучающимися по видам учебной деятельности, установленным учебным планом (индивидуальным учебным планом), текущему контролю успеваемости, промежуточной и итоговой аттестации обучающихся</w:t>
      </w:r>
      <w:proofErr w:type="gramEnd"/>
    </w:p>
    <w:p w:rsidR="00C6165E" w:rsidRDefault="00C6165E" w:rsidP="005D2E12">
      <w:pPr>
        <w:widowControl w:val="0"/>
        <w:numPr>
          <w:ilvl w:val="1"/>
          <w:numId w:val="46"/>
        </w:numPr>
        <w:tabs>
          <w:tab w:val="left" w:pos="426"/>
        </w:tabs>
        <w:ind w:left="0" w:firstLine="27"/>
        <w:jc w:val="both"/>
        <w:rPr>
          <w:sz w:val="28"/>
          <w:szCs w:val="28"/>
        </w:rPr>
      </w:pPr>
      <w:r w:rsidRPr="00E97D85">
        <w:rPr>
          <w:sz w:val="28"/>
          <w:szCs w:val="28"/>
        </w:rPr>
        <w:t>Объем учебной нагрузки педагогических работников, выполняющих учебную (преподавательскую) работу, определяется ежегодно на начало учебного года и устанавливается локальным нормативным актом организации, осуществляющей образовательную деятельность</w:t>
      </w:r>
      <w:r>
        <w:rPr>
          <w:sz w:val="28"/>
          <w:szCs w:val="28"/>
        </w:rPr>
        <w:t>.</w:t>
      </w:r>
    </w:p>
    <w:p w:rsidR="00C6165E" w:rsidRPr="00A42115" w:rsidRDefault="00C6165E" w:rsidP="005D2E12">
      <w:pPr>
        <w:widowControl w:val="0"/>
        <w:numPr>
          <w:ilvl w:val="1"/>
          <w:numId w:val="46"/>
        </w:numPr>
        <w:tabs>
          <w:tab w:val="left" w:pos="426"/>
        </w:tabs>
        <w:ind w:left="0" w:firstLine="27"/>
        <w:jc w:val="both"/>
        <w:rPr>
          <w:sz w:val="28"/>
          <w:szCs w:val="28"/>
        </w:rPr>
      </w:pPr>
      <w:r w:rsidRPr="00E97D85">
        <w:rPr>
          <w:sz w:val="28"/>
          <w:szCs w:val="28"/>
        </w:rPr>
        <w:t>Учебная нагрузка учителей и преподавателей определяется с учетом количества часов по учебным планам, рабочим программам учебных предметов, образовательным программам, кадрового обеспечения организации, осуществляющей образовательную деятельность</w:t>
      </w:r>
      <w:r w:rsidRPr="00A42115">
        <w:rPr>
          <w:sz w:val="28"/>
          <w:szCs w:val="28"/>
        </w:rPr>
        <w:t>.</w:t>
      </w:r>
    </w:p>
    <w:p w:rsidR="00C6165E" w:rsidRPr="0037773D" w:rsidRDefault="00C6165E" w:rsidP="005D2E12">
      <w:pPr>
        <w:widowControl w:val="0"/>
        <w:numPr>
          <w:ilvl w:val="1"/>
          <w:numId w:val="46"/>
        </w:numPr>
        <w:tabs>
          <w:tab w:val="left" w:pos="426"/>
        </w:tabs>
        <w:ind w:left="0" w:firstLine="27"/>
        <w:jc w:val="both"/>
        <w:rPr>
          <w:sz w:val="28"/>
          <w:szCs w:val="28"/>
        </w:rPr>
      </w:pPr>
      <w:r w:rsidRPr="00E97D85">
        <w:rPr>
          <w:sz w:val="28"/>
          <w:szCs w:val="28"/>
        </w:rPr>
        <w:t>Объем учебной нагрузки, установленный педагогическому работнику, оговаривается в трудовом договоре, заключаемом педагогическим работником с организацией, осуществляющей образовательную деятельность.</w:t>
      </w:r>
    </w:p>
    <w:p w:rsidR="00C6165E" w:rsidRPr="00477090" w:rsidRDefault="00C6165E" w:rsidP="005D2E12">
      <w:pPr>
        <w:widowControl w:val="0"/>
        <w:numPr>
          <w:ilvl w:val="1"/>
          <w:numId w:val="46"/>
        </w:numPr>
        <w:tabs>
          <w:tab w:val="left" w:pos="426"/>
        </w:tabs>
        <w:ind w:left="0" w:firstLine="27"/>
        <w:jc w:val="both"/>
        <w:rPr>
          <w:sz w:val="28"/>
          <w:szCs w:val="28"/>
        </w:rPr>
      </w:pPr>
      <w:r w:rsidRPr="00477090">
        <w:rPr>
          <w:sz w:val="28"/>
          <w:szCs w:val="28"/>
        </w:rPr>
        <w:t>Объем учебной нагрузки педагогических работников, установленный на начало учебного года, не может быть изменен в текущем учебном году по инициативе работодателя за исключением изменения объема учебной нагрузки педагогических работников, связанного с уменьшением количества часов по учебным планам, сокращением количества обучающихся,  сокращением количества классов (классов-комплектов).</w:t>
      </w:r>
    </w:p>
    <w:p w:rsidR="00C6165E" w:rsidRPr="0037773D" w:rsidRDefault="00C6165E" w:rsidP="005D2E12">
      <w:pPr>
        <w:widowControl w:val="0"/>
        <w:numPr>
          <w:ilvl w:val="1"/>
          <w:numId w:val="46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E97D85">
        <w:rPr>
          <w:sz w:val="28"/>
          <w:szCs w:val="28"/>
        </w:rPr>
        <w:t>Об изменениях объема учебной нагрузки (увеличение или снижение), а также о причинах, вызвавших необходимость таких изменений, работодатель обязан уведомить педагогических работников в письменной форме не позднее, чем за два месяца до осуществления предполагаемых изменений, за исключением случаев, когда изменение объема учебной нагрузки осуществляется по соглашению сторон трудового договора</w:t>
      </w:r>
      <w:r w:rsidRPr="0037773D">
        <w:rPr>
          <w:sz w:val="28"/>
          <w:szCs w:val="28"/>
        </w:rPr>
        <w:t>.</w:t>
      </w:r>
    </w:p>
    <w:p w:rsidR="00C6165E" w:rsidRDefault="00C6165E" w:rsidP="005D2E12">
      <w:pPr>
        <w:widowControl w:val="0"/>
        <w:numPr>
          <w:ilvl w:val="1"/>
          <w:numId w:val="46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E97D85">
        <w:rPr>
          <w:sz w:val="28"/>
          <w:szCs w:val="28"/>
        </w:rPr>
        <w:t>Локальные нормативные акты организаций, осуществляющих образовательную деятельность, по вопросам определения учебной нагрузки педагогических работников, осуществляющих учебную (преподавательскую) работу, а также ее изменения принимаются с учетом мнения выборного органа первичной профсоюзной организации или иного представительного органа работников (при наличии такого представительного органа).</w:t>
      </w:r>
    </w:p>
    <w:p w:rsidR="00C6165E" w:rsidRDefault="00C6165E" w:rsidP="005D2E12">
      <w:pPr>
        <w:widowControl w:val="0"/>
        <w:numPr>
          <w:ilvl w:val="1"/>
          <w:numId w:val="46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E97D85">
        <w:rPr>
          <w:sz w:val="28"/>
          <w:szCs w:val="28"/>
        </w:rPr>
        <w:t>При определении учебной нагрузки на новый учебный год учителям и преподавателям, для которых организация, осуществляющая образовательную деятельность, является основным местом работы, сохраняется ее объем и обеспечивается преемственность преподавания учебных предметов, курсов, дисциплин (модулей) в классах (классах-комплекта</w:t>
      </w:r>
      <w:r>
        <w:rPr>
          <w:sz w:val="28"/>
          <w:szCs w:val="28"/>
        </w:rPr>
        <w:t>х). (</w:t>
      </w:r>
      <w:r w:rsidRPr="00E97D85">
        <w:rPr>
          <w:bCs/>
          <w:sz w:val="28"/>
          <w:szCs w:val="28"/>
        </w:rPr>
        <w:t>Приказ Министерства образования и науки Российской Федерации</w:t>
      </w:r>
      <w:r w:rsidRPr="00A42115">
        <w:rPr>
          <w:bCs/>
          <w:sz w:val="28"/>
          <w:szCs w:val="28"/>
        </w:rPr>
        <w:t xml:space="preserve"> </w:t>
      </w:r>
      <w:r w:rsidRPr="00E97D85">
        <w:rPr>
          <w:bCs/>
          <w:sz w:val="28"/>
          <w:szCs w:val="28"/>
        </w:rPr>
        <w:t>от 22 декабря 2014 г. № 1601</w:t>
      </w:r>
      <w:r>
        <w:rPr>
          <w:bCs/>
          <w:sz w:val="28"/>
          <w:szCs w:val="28"/>
        </w:rPr>
        <w:t>)</w:t>
      </w:r>
      <w:r w:rsidRPr="00E97D85">
        <w:rPr>
          <w:sz w:val="24"/>
          <w:szCs w:val="24"/>
        </w:rPr>
        <w:t>.</w:t>
      </w:r>
    </w:p>
    <w:p w:rsidR="00C6165E" w:rsidRPr="00E97D85" w:rsidRDefault="00C6165E" w:rsidP="00A42115">
      <w:pPr>
        <w:widowControl w:val="0"/>
        <w:tabs>
          <w:tab w:val="left" w:pos="426"/>
        </w:tabs>
        <w:ind w:firstLine="709"/>
        <w:jc w:val="both"/>
        <w:rPr>
          <w:sz w:val="28"/>
          <w:szCs w:val="28"/>
        </w:rPr>
      </w:pPr>
      <w:r w:rsidRPr="00E97D85">
        <w:rPr>
          <w:sz w:val="28"/>
          <w:szCs w:val="28"/>
        </w:rPr>
        <w:lastRenderedPageBreak/>
        <w:t>Сохранение объема учебной нагрузки и преемственность преподавания учебных предметов, курсов, дисциплин (модулей) у учителей и преподавателей выпускных классов, групп обеспечивается путем предоставления им учебной нагрузки в классах (классах-комплектах), группах, в которых впервые начинается изучение преподаваемых этими учителями и преподавателями учебных предметов, курсов, дисциплин (модулей).</w:t>
      </w:r>
    </w:p>
    <w:p w:rsidR="00C6165E" w:rsidRDefault="00C6165E" w:rsidP="005D2E12">
      <w:pPr>
        <w:widowControl w:val="0"/>
        <w:numPr>
          <w:ilvl w:val="1"/>
          <w:numId w:val="46"/>
        </w:numPr>
        <w:tabs>
          <w:tab w:val="left" w:pos="993"/>
        </w:tabs>
        <w:suppressAutoHyphens/>
        <w:ind w:left="0" w:firstLine="27"/>
        <w:jc w:val="both"/>
        <w:rPr>
          <w:sz w:val="28"/>
          <w:szCs w:val="28"/>
        </w:rPr>
      </w:pPr>
      <w:r w:rsidRPr="00E97D85">
        <w:rPr>
          <w:sz w:val="28"/>
          <w:szCs w:val="28"/>
        </w:rPr>
        <w:t xml:space="preserve">Определение учебной нагрузки учителей, </w:t>
      </w:r>
      <w:r w:rsidRPr="00EC484F">
        <w:rPr>
          <w:color w:val="FF6600"/>
          <w:sz w:val="28"/>
          <w:szCs w:val="28"/>
        </w:rPr>
        <w:t xml:space="preserve"> </w:t>
      </w:r>
      <w:r w:rsidRPr="00E97D85">
        <w:rPr>
          <w:sz w:val="28"/>
          <w:szCs w:val="28"/>
        </w:rPr>
        <w:t>находящихся в отпуске по уходу за ребенком до достижения им возраста трех лет, распределяется на указанный период между другими педагогическими работни</w:t>
      </w:r>
      <w:r w:rsidRPr="00226FAB">
        <w:rPr>
          <w:sz w:val="28"/>
          <w:szCs w:val="28"/>
        </w:rPr>
        <w:t>ками.</w:t>
      </w:r>
    </w:p>
    <w:p w:rsidR="00C6165E" w:rsidRPr="00226FAB" w:rsidRDefault="00C6165E" w:rsidP="005D2E12">
      <w:pPr>
        <w:widowControl w:val="0"/>
        <w:numPr>
          <w:ilvl w:val="1"/>
          <w:numId w:val="46"/>
        </w:numPr>
        <w:suppressAutoHyphens/>
        <w:ind w:left="0" w:firstLine="27"/>
        <w:jc w:val="both"/>
        <w:rPr>
          <w:sz w:val="28"/>
          <w:szCs w:val="28"/>
        </w:rPr>
      </w:pPr>
      <w:r w:rsidRPr="00226FAB">
        <w:rPr>
          <w:sz w:val="28"/>
          <w:szCs w:val="28"/>
        </w:rPr>
        <w:t>Прекращение трудового договора с работником может производиться только по основаниям, предусмотренным ТК РФ и иными федеральными законами (ст.77 ТК РФ).</w:t>
      </w:r>
    </w:p>
    <w:p w:rsidR="00C6165E" w:rsidRPr="00B61681" w:rsidRDefault="00C6165E" w:rsidP="00D87A40">
      <w:pPr>
        <w:widowControl w:val="0"/>
        <w:ind w:firstLine="567"/>
        <w:jc w:val="both"/>
        <w:rPr>
          <w:sz w:val="28"/>
          <w:szCs w:val="28"/>
        </w:rPr>
      </w:pPr>
      <w:r w:rsidRPr="00B61681">
        <w:rPr>
          <w:sz w:val="28"/>
          <w:szCs w:val="28"/>
        </w:rPr>
        <w:t>Трудовые</w:t>
      </w:r>
      <w:r>
        <w:rPr>
          <w:sz w:val="28"/>
          <w:szCs w:val="28"/>
        </w:rPr>
        <w:t xml:space="preserve"> отношения с работниками Школы </w:t>
      </w:r>
      <w:r w:rsidRPr="00B61681">
        <w:rPr>
          <w:sz w:val="28"/>
          <w:szCs w:val="28"/>
        </w:rPr>
        <w:t>могут быть прекращены по инициативе администрации в случаях:</w:t>
      </w:r>
    </w:p>
    <w:p w:rsidR="00C6165E" w:rsidRPr="00B61681" w:rsidRDefault="00C6165E" w:rsidP="00D87A40">
      <w:pPr>
        <w:widowControl w:val="0"/>
        <w:numPr>
          <w:ilvl w:val="0"/>
          <w:numId w:val="25"/>
        </w:numPr>
        <w:tabs>
          <w:tab w:val="left" w:pos="426"/>
        </w:tabs>
        <w:ind w:left="0" w:hanging="11"/>
        <w:jc w:val="both"/>
        <w:rPr>
          <w:sz w:val="28"/>
          <w:szCs w:val="28"/>
        </w:rPr>
      </w:pPr>
      <w:r w:rsidRPr="00B61681">
        <w:rPr>
          <w:sz w:val="28"/>
          <w:szCs w:val="28"/>
        </w:rPr>
        <w:t>повторного в течение одного  года грубого нарушения Устава Школы;</w:t>
      </w:r>
    </w:p>
    <w:p w:rsidR="00C6165E" w:rsidRPr="00B61681" w:rsidRDefault="00C6165E" w:rsidP="00D87A40">
      <w:pPr>
        <w:widowControl w:val="0"/>
        <w:numPr>
          <w:ilvl w:val="0"/>
          <w:numId w:val="25"/>
        </w:numPr>
        <w:tabs>
          <w:tab w:val="left" w:pos="426"/>
        </w:tabs>
        <w:ind w:left="0" w:hanging="11"/>
        <w:jc w:val="both"/>
        <w:rPr>
          <w:sz w:val="28"/>
          <w:szCs w:val="28"/>
        </w:rPr>
      </w:pPr>
      <w:r w:rsidRPr="00B61681">
        <w:rPr>
          <w:sz w:val="28"/>
          <w:szCs w:val="28"/>
        </w:rPr>
        <w:t>применения, в том числе однократного, методов воспитания, связанных с физическим и (или) психическим насилием над личностью обучающегося;</w:t>
      </w:r>
    </w:p>
    <w:p w:rsidR="00C6165E" w:rsidRDefault="00C6165E" w:rsidP="00421CC9">
      <w:pPr>
        <w:widowControl w:val="0"/>
        <w:numPr>
          <w:ilvl w:val="0"/>
          <w:numId w:val="25"/>
        </w:numPr>
        <w:tabs>
          <w:tab w:val="left" w:pos="426"/>
        </w:tabs>
        <w:ind w:left="0" w:hanging="11"/>
        <w:jc w:val="both"/>
        <w:rPr>
          <w:sz w:val="28"/>
          <w:szCs w:val="28"/>
        </w:rPr>
      </w:pPr>
      <w:r w:rsidRPr="00B61681">
        <w:rPr>
          <w:sz w:val="28"/>
          <w:szCs w:val="28"/>
        </w:rPr>
        <w:t xml:space="preserve">появления на работе в состоянии алкогольного, наркотического или токсического опьянения. Увольнение по этим основаниям может осуществляться администрацией без согласия профсоюза. </w:t>
      </w:r>
    </w:p>
    <w:p w:rsidR="00C6165E" w:rsidRDefault="00C6165E" w:rsidP="005D2E12">
      <w:pPr>
        <w:widowControl w:val="0"/>
        <w:numPr>
          <w:ilvl w:val="1"/>
          <w:numId w:val="46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Работодатель обязуется;</w:t>
      </w:r>
    </w:p>
    <w:p w:rsidR="00C6165E" w:rsidRPr="00421CC9" w:rsidRDefault="00C6165E" w:rsidP="005D2E12">
      <w:pPr>
        <w:widowControl w:val="0"/>
        <w:numPr>
          <w:ilvl w:val="2"/>
          <w:numId w:val="46"/>
        </w:numPr>
        <w:tabs>
          <w:tab w:val="left" w:pos="426"/>
          <w:tab w:val="left" w:pos="1134"/>
        </w:tabs>
        <w:ind w:left="0" w:hanging="11"/>
        <w:jc w:val="both"/>
        <w:rPr>
          <w:sz w:val="28"/>
          <w:szCs w:val="28"/>
        </w:rPr>
      </w:pPr>
      <w:r w:rsidRPr="00421CC9">
        <w:rPr>
          <w:sz w:val="28"/>
          <w:szCs w:val="28"/>
        </w:rPr>
        <w:t>Уведомлять профком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 чем за три месяца до его начала (ст.82 ТК РФ).</w:t>
      </w:r>
    </w:p>
    <w:p w:rsidR="00C6165E" w:rsidRPr="00421CC9" w:rsidRDefault="00C6165E" w:rsidP="00421CC9">
      <w:pPr>
        <w:pStyle w:val="21"/>
        <w:widowControl w:val="0"/>
        <w:tabs>
          <w:tab w:val="left" w:pos="426"/>
        </w:tabs>
        <w:suppressAutoHyphens/>
        <w:ind w:hanging="11"/>
        <w:rPr>
          <w:szCs w:val="28"/>
        </w:rPr>
      </w:pPr>
      <w:r w:rsidRPr="00421CC9">
        <w:rPr>
          <w:szCs w:val="28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C6165E" w:rsidRDefault="00C6165E" w:rsidP="00421CC9">
      <w:pPr>
        <w:pStyle w:val="21"/>
        <w:widowControl w:val="0"/>
        <w:tabs>
          <w:tab w:val="left" w:pos="426"/>
        </w:tabs>
        <w:suppressAutoHyphens/>
        <w:ind w:hanging="11"/>
        <w:rPr>
          <w:szCs w:val="28"/>
        </w:rPr>
      </w:pPr>
      <w:r w:rsidRPr="00421CC9">
        <w:rPr>
          <w:szCs w:val="28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C6165E" w:rsidRDefault="00C6165E" w:rsidP="005D2E12">
      <w:pPr>
        <w:pStyle w:val="21"/>
        <w:widowControl w:val="0"/>
        <w:numPr>
          <w:ilvl w:val="2"/>
          <w:numId w:val="46"/>
        </w:numPr>
        <w:tabs>
          <w:tab w:val="left" w:pos="426"/>
          <w:tab w:val="left" w:pos="993"/>
        </w:tabs>
        <w:suppressAutoHyphens/>
        <w:ind w:left="0" w:hanging="11"/>
        <w:rPr>
          <w:szCs w:val="28"/>
        </w:rPr>
      </w:pPr>
      <w:r w:rsidRPr="00C866D6">
        <w:rPr>
          <w:szCs w:val="28"/>
        </w:rPr>
        <w:t>Работникам, получившим уведомление об увольнении по п.1 и п.2 ст. 81 ТК РФ, предоставлять свободное от работы время не менее 2 часов в неделю для самостоятельного поиска новой работы с сохранением заработной платы.</w:t>
      </w:r>
    </w:p>
    <w:p w:rsidR="00C6165E" w:rsidRDefault="00C6165E" w:rsidP="005D2E12">
      <w:pPr>
        <w:pStyle w:val="21"/>
        <w:widowControl w:val="0"/>
        <w:numPr>
          <w:ilvl w:val="2"/>
          <w:numId w:val="46"/>
        </w:numPr>
        <w:tabs>
          <w:tab w:val="left" w:pos="426"/>
          <w:tab w:val="left" w:pos="993"/>
        </w:tabs>
        <w:suppressAutoHyphens/>
        <w:ind w:left="0" w:hanging="11"/>
        <w:rPr>
          <w:szCs w:val="28"/>
        </w:rPr>
      </w:pPr>
      <w:r w:rsidRPr="00421CC9">
        <w:rPr>
          <w:szCs w:val="28"/>
        </w:rPr>
        <w:t>Увольнение членов профсоюза по инициативе работодателя в связи с ликвидацией учреждения (п. 1 ст. 81 ТК РФ) и сокращением численности или штата (п. 2 ст. 81 ТК РФ) производить с учетом мнения профкома (ст.82 ТК РФ).</w:t>
      </w:r>
    </w:p>
    <w:p w:rsidR="00C6165E" w:rsidRPr="00421CC9" w:rsidRDefault="00C6165E" w:rsidP="005D2E12">
      <w:pPr>
        <w:pStyle w:val="21"/>
        <w:widowControl w:val="0"/>
        <w:numPr>
          <w:ilvl w:val="2"/>
          <w:numId w:val="46"/>
        </w:numPr>
        <w:tabs>
          <w:tab w:val="left" w:pos="426"/>
          <w:tab w:val="left" w:pos="993"/>
        </w:tabs>
        <w:suppressAutoHyphens/>
        <w:ind w:left="0" w:hanging="11"/>
        <w:rPr>
          <w:szCs w:val="28"/>
        </w:rPr>
      </w:pPr>
      <w:r w:rsidRPr="00421CC9">
        <w:rPr>
          <w:szCs w:val="28"/>
        </w:rPr>
        <w:t>Трудоустраивать в первоочередном порядке в счет установленной квоты ранее уволенных или подлежащих увольнению из учреждения инвалидов.</w:t>
      </w:r>
    </w:p>
    <w:p w:rsidR="00C6165E" w:rsidRPr="00C866D6" w:rsidRDefault="00C6165E" w:rsidP="005D2E12">
      <w:pPr>
        <w:pStyle w:val="21"/>
        <w:widowControl w:val="0"/>
        <w:numPr>
          <w:ilvl w:val="1"/>
          <w:numId w:val="46"/>
        </w:numPr>
        <w:tabs>
          <w:tab w:val="left" w:pos="426"/>
        </w:tabs>
        <w:suppressAutoHyphens/>
        <w:ind w:left="0" w:hanging="11"/>
        <w:rPr>
          <w:szCs w:val="28"/>
        </w:rPr>
      </w:pPr>
      <w:r w:rsidRPr="00C866D6">
        <w:rPr>
          <w:szCs w:val="28"/>
        </w:rPr>
        <w:t>Стороны договорились, что:</w:t>
      </w:r>
    </w:p>
    <w:p w:rsidR="00C6165E" w:rsidRPr="00477090" w:rsidRDefault="00C6165E" w:rsidP="005D2E12">
      <w:pPr>
        <w:widowControl w:val="0"/>
        <w:numPr>
          <w:ilvl w:val="2"/>
          <w:numId w:val="46"/>
        </w:numPr>
        <w:tabs>
          <w:tab w:val="left" w:pos="567"/>
          <w:tab w:val="left" w:pos="851"/>
        </w:tabs>
        <w:suppressAutoHyphens/>
        <w:ind w:left="0" w:hanging="22"/>
        <w:jc w:val="both"/>
        <w:rPr>
          <w:sz w:val="28"/>
          <w:szCs w:val="28"/>
        </w:rPr>
      </w:pPr>
      <w:r w:rsidRPr="00C866D6">
        <w:rPr>
          <w:sz w:val="28"/>
          <w:szCs w:val="28"/>
        </w:rPr>
        <w:t xml:space="preserve">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ст.179 ТК РФ, имеют также: лица </w:t>
      </w:r>
      <w:proofErr w:type="spellStart"/>
      <w:r w:rsidRPr="00C866D6">
        <w:rPr>
          <w:sz w:val="28"/>
          <w:szCs w:val="28"/>
        </w:rPr>
        <w:t>предпенсионного</w:t>
      </w:r>
      <w:proofErr w:type="spellEnd"/>
      <w:r w:rsidRPr="00C866D6">
        <w:rPr>
          <w:sz w:val="28"/>
          <w:szCs w:val="28"/>
        </w:rPr>
        <w:t xml:space="preserve"> </w:t>
      </w:r>
      <w:r w:rsidRPr="00C866D6">
        <w:rPr>
          <w:sz w:val="28"/>
          <w:szCs w:val="28"/>
        </w:rPr>
        <w:lastRenderedPageBreak/>
        <w:t>возраста (за два года до пенсии), проработавшие в учреждении свыше 10 лет; одинокие матери и</w:t>
      </w:r>
      <w:r>
        <w:rPr>
          <w:sz w:val="28"/>
          <w:szCs w:val="28"/>
        </w:rPr>
        <w:t xml:space="preserve"> отцы, воспитывающие детей до 14</w:t>
      </w:r>
      <w:r w:rsidRPr="00C866D6">
        <w:rPr>
          <w:sz w:val="28"/>
          <w:szCs w:val="28"/>
        </w:rPr>
        <w:t xml:space="preserve"> лет; родители, воспитывающие детей-инвалидов до 18 лет;</w:t>
      </w:r>
      <w:r>
        <w:rPr>
          <w:sz w:val="28"/>
          <w:szCs w:val="28"/>
        </w:rPr>
        <w:t xml:space="preserve"> </w:t>
      </w:r>
      <w:r w:rsidRPr="00C866D6">
        <w:rPr>
          <w:sz w:val="28"/>
          <w:szCs w:val="28"/>
        </w:rPr>
        <w:t xml:space="preserve"> награжденные государственными наградами в связи с педагогической деятельностью; не</w:t>
      </w:r>
      <w:r w:rsidRPr="003568B3">
        <w:rPr>
          <w:sz w:val="28"/>
          <w:szCs w:val="28"/>
        </w:rPr>
        <w:t xml:space="preserve"> </w:t>
      </w:r>
      <w:r w:rsidRPr="00C866D6">
        <w:rPr>
          <w:sz w:val="28"/>
          <w:szCs w:val="28"/>
        </w:rPr>
        <w:t xml:space="preserve">освобожденные председатели первичных профсоюзных организаций; </w:t>
      </w:r>
      <w:r w:rsidRPr="00477090">
        <w:rPr>
          <w:sz w:val="28"/>
          <w:szCs w:val="28"/>
        </w:rPr>
        <w:t>молодые специалисты, имеющие трудовой стаж менее одного года.</w:t>
      </w:r>
    </w:p>
    <w:p w:rsidR="00C6165E" w:rsidRDefault="00C6165E" w:rsidP="005D2E12">
      <w:pPr>
        <w:widowControl w:val="0"/>
        <w:numPr>
          <w:ilvl w:val="2"/>
          <w:numId w:val="46"/>
        </w:numPr>
        <w:tabs>
          <w:tab w:val="left" w:pos="567"/>
          <w:tab w:val="left" w:pos="851"/>
        </w:tabs>
        <w:suppressAutoHyphens/>
        <w:ind w:left="0" w:hanging="22"/>
        <w:jc w:val="both"/>
        <w:rPr>
          <w:sz w:val="28"/>
          <w:szCs w:val="28"/>
        </w:rPr>
      </w:pPr>
      <w:r w:rsidRPr="005D2E12">
        <w:rPr>
          <w:sz w:val="28"/>
          <w:szCs w:val="28"/>
        </w:rPr>
        <w:t>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 приема на работу при появлении вакансий.</w:t>
      </w:r>
    </w:p>
    <w:p w:rsidR="00C6165E" w:rsidRPr="005D2E12" w:rsidRDefault="00C6165E" w:rsidP="005D2E12">
      <w:pPr>
        <w:widowControl w:val="0"/>
        <w:numPr>
          <w:ilvl w:val="2"/>
          <w:numId w:val="46"/>
        </w:numPr>
        <w:tabs>
          <w:tab w:val="left" w:pos="567"/>
          <w:tab w:val="left" w:pos="851"/>
        </w:tabs>
        <w:suppressAutoHyphens/>
        <w:ind w:left="0" w:hanging="22"/>
        <w:jc w:val="both"/>
        <w:rPr>
          <w:sz w:val="28"/>
          <w:szCs w:val="28"/>
        </w:rPr>
      </w:pPr>
      <w:r w:rsidRPr="005D2E12">
        <w:rPr>
          <w:sz w:val="28"/>
          <w:szCs w:val="28"/>
        </w:rPr>
        <w:t>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:rsidR="00C6165E" w:rsidRDefault="00C6165E" w:rsidP="00421CC9">
      <w:pPr>
        <w:widowControl w:val="0"/>
        <w:tabs>
          <w:tab w:val="left" w:pos="426"/>
        </w:tabs>
        <w:ind w:left="540"/>
        <w:jc w:val="both"/>
        <w:rPr>
          <w:sz w:val="28"/>
          <w:szCs w:val="28"/>
        </w:rPr>
      </w:pPr>
    </w:p>
    <w:p w:rsidR="00C6165E" w:rsidRDefault="00C6165E" w:rsidP="00A703BD">
      <w:pPr>
        <w:pStyle w:val="2"/>
      </w:pPr>
      <w:bookmarkStart w:id="3" w:name="_Toc443398250"/>
      <w:r>
        <w:t xml:space="preserve">Оплата </w:t>
      </w:r>
      <w:r w:rsidRPr="005610B3">
        <w:t>труда</w:t>
      </w:r>
      <w:r>
        <w:t xml:space="preserve"> работников</w:t>
      </w:r>
      <w:bookmarkEnd w:id="3"/>
    </w:p>
    <w:p w:rsidR="00C6165E" w:rsidRDefault="00C6165E" w:rsidP="00D87A40">
      <w:pPr>
        <w:pStyle w:val="a5"/>
        <w:widowControl w:val="0"/>
        <w:rPr>
          <w:szCs w:val="28"/>
        </w:rPr>
      </w:pPr>
      <w:r w:rsidRPr="00FE508F">
        <w:rPr>
          <w:rFonts w:eastAsia="MS Mincho"/>
          <w:szCs w:val="28"/>
        </w:rPr>
        <w:t xml:space="preserve">4.1. </w:t>
      </w:r>
      <w:r w:rsidRPr="00FE508F">
        <w:rPr>
          <w:szCs w:val="28"/>
        </w:rPr>
        <w:t>Заработная плата Работников МБОУ «</w:t>
      </w:r>
      <w:proofErr w:type="spellStart"/>
      <w:r>
        <w:rPr>
          <w:szCs w:val="28"/>
        </w:rPr>
        <w:t>Ляминская</w:t>
      </w:r>
      <w:proofErr w:type="spellEnd"/>
      <w:r>
        <w:rPr>
          <w:szCs w:val="28"/>
        </w:rPr>
        <w:t xml:space="preserve"> ООШ им</w:t>
      </w:r>
      <w:proofErr w:type="gramStart"/>
      <w:r>
        <w:rPr>
          <w:szCs w:val="28"/>
        </w:rPr>
        <w:t>.З</w:t>
      </w:r>
      <w:proofErr w:type="gramEnd"/>
      <w:r>
        <w:rPr>
          <w:szCs w:val="28"/>
        </w:rPr>
        <w:t>айцева Г.Н.</w:t>
      </w:r>
      <w:r w:rsidRPr="00FE508F">
        <w:rPr>
          <w:szCs w:val="28"/>
        </w:rPr>
        <w:t>»  устанавливается в соответствии с действующим законодательством РФ, Положением о формировании системы оплаты тру</w:t>
      </w:r>
      <w:r>
        <w:rPr>
          <w:szCs w:val="28"/>
        </w:rPr>
        <w:t>да и стимулировании работников м</w:t>
      </w:r>
      <w:r w:rsidRPr="00FE508F">
        <w:rPr>
          <w:szCs w:val="28"/>
        </w:rPr>
        <w:t>униципального бюджетного общеобразовательного учреждения «</w:t>
      </w:r>
      <w:proofErr w:type="spellStart"/>
      <w:r>
        <w:rPr>
          <w:szCs w:val="28"/>
        </w:rPr>
        <w:t>Ляминская</w:t>
      </w:r>
      <w:proofErr w:type="spellEnd"/>
      <w:r>
        <w:rPr>
          <w:szCs w:val="28"/>
        </w:rPr>
        <w:t xml:space="preserve"> ООШ им. Зайцева Г.Н.» (</w:t>
      </w:r>
      <w:r w:rsidRPr="00C43BAE">
        <w:rPr>
          <w:szCs w:val="28"/>
        </w:rPr>
        <w:t>Приложение 2</w:t>
      </w:r>
      <w:r>
        <w:rPr>
          <w:szCs w:val="28"/>
        </w:rPr>
        <w:t>)</w:t>
      </w:r>
      <w:r w:rsidRPr="00FE508F">
        <w:rPr>
          <w:szCs w:val="28"/>
        </w:rPr>
        <w:t xml:space="preserve"> и условиями трудового договора, согласо</w:t>
      </w:r>
      <w:r>
        <w:rPr>
          <w:szCs w:val="28"/>
        </w:rPr>
        <w:t>ванных с профсоюзным комитетом.</w:t>
      </w:r>
    </w:p>
    <w:p w:rsidR="00C6165E" w:rsidRDefault="00C6165E" w:rsidP="00D87A40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FE508F">
        <w:rPr>
          <w:sz w:val="28"/>
          <w:szCs w:val="28"/>
        </w:rPr>
        <w:t>МБОУ 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им. Зайцева Г.Н</w:t>
      </w:r>
      <w:r w:rsidRPr="00FE508F">
        <w:rPr>
          <w:sz w:val="28"/>
          <w:szCs w:val="28"/>
        </w:rPr>
        <w:t>» в пределах, имеющихся у неё средств на оплату труда работников, самостоятельно определяет минимальные размеры окладов и ставок по профессионально-квалификационным группам, повышающих коэффициентов, доплат, надбавок, премий и других мер материального стимулирования</w:t>
      </w:r>
      <w:r>
        <w:rPr>
          <w:sz w:val="28"/>
          <w:szCs w:val="28"/>
        </w:rPr>
        <w:t xml:space="preserve">. </w:t>
      </w:r>
    </w:p>
    <w:p w:rsidR="00C6165E" w:rsidRPr="00FE508F" w:rsidRDefault="00C6165E" w:rsidP="00D87A40">
      <w:pPr>
        <w:widowControl w:val="0"/>
        <w:jc w:val="both"/>
        <w:rPr>
          <w:sz w:val="28"/>
          <w:szCs w:val="28"/>
        </w:rPr>
      </w:pPr>
      <w:r w:rsidRPr="00FE508F">
        <w:rPr>
          <w:sz w:val="28"/>
          <w:szCs w:val="28"/>
        </w:rPr>
        <w:t xml:space="preserve">4.3. Фонд оплаты труда работников </w:t>
      </w:r>
      <w:r>
        <w:rPr>
          <w:sz w:val="28"/>
          <w:szCs w:val="28"/>
        </w:rPr>
        <w:t>школы</w:t>
      </w:r>
      <w:r w:rsidRPr="00FE508F">
        <w:rPr>
          <w:sz w:val="28"/>
          <w:szCs w:val="28"/>
        </w:rPr>
        <w:t xml:space="preserve"> формируется за счёт сре</w:t>
      </w:r>
      <w:proofErr w:type="gramStart"/>
      <w:r w:rsidRPr="00FE508F">
        <w:rPr>
          <w:sz w:val="28"/>
          <w:szCs w:val="28"/>
        </w:rPr>
        <w:t>дств кр</w:t>
      </w:r>
      <w:proofErr w:type="gramEnd"/>
      <w:r w:rsidRPr="00FE508F">
        <w:rPr>
          <w:sz w:val="28"/>
          <w:szCs w:val="28"/>
        </w:rPr>
        <w:t>аевого бюджета, внебюджетных фондов и средств, поступающих от реализации платных услуг.</w:t>
      </w:r>
    </w:p>
    <w:p w:rsidR="00C6165E" w:rsidRPr="00FE508F" w:rsidRDefault="00C6165E" w:rsidP="00D87A40">
      <w:pPr>
        <w:widowControl w:val="0"/>
        <w:jc w:val="both"/>
        <w:rPr>
          <w:sz w:val="28"/>
          <w:szCs w:val="28"/>
        </w:rPr>
      </w:pPr>
      <w:r w:rsidRPr="00FE508F">
        <w:rPr>
          <w:sz w:val="28"/>
          <w:szCs w:val="28"/>
        </w:rPr>
        <w:t xml:space="preserve">4.4. Месячная заработная плата Работника, полностью отработавшего за этот период норму рабочего времени и выполнившего нормы труда, не может быть ниже минимального </w:t>
      </w:r>
      <w:proofErr w:type="gramStart"/>
      <w:r w:rsidRPr="00FE508F">
        <w:rPr>
          <w:sz w:val="28"/>
          <w:szCs w:val="28"/>
        </w:rPr>
        <w:t>размера оплаты труда</w:t>
      </w:r>
      <w:proofErr w:type="gramEnd"/>
      <w:r w:rsidRPr="00FE508F">
        <w:rPr>
          <w:sz w:val="28"/>
          <w:szCs w:val="28"/>
        </w:rPr>
        <w:t>, установленного законодательством РФ.</w:t>
      </w:r>
    </w:p>
    <w:p w:rsidR="00C6165E" w:rsidRDefault="00C6165E" w:rsidP="00D87A40">
      <w:pPr>
        <w:widowControl w:val="0"/>
        <w:jc w:val="both"/>
        <w:rPr>
          <w:sz w:val="28"/>
          <w:szCs w:val="28"/>
        </w:rPr>
      </w:pPr>
      <w:r w:rsidRPr="00FE508F">
        <w:rPr>
          <w:sz w:val="28"/>
          <w:szCs w:val="28"/>
        </w:rPr>
        <w:t xml:space="preserve">4.5. </w:t>
      </w:r>
      <w:r w:rsidRPr="00477090">
        <w:rPr>
          <w:sz w:val="28"/>
          <w:szCs w:val="28"/>
        </w:rPr>
        <w:t xml:space="preserve">Средняя зарплата основного персонала школы должна соответствовать средней зарплате по экономике </w:t>
      </w:r>
      <w:proofErr w:type="spellStart"/>
      <w:r w:rsidRPr="00477090">
        <w:rPr>
          <w:sz w:val="28"/>
          <w:szCs w:val="28"/>
        </w:rPr>
        <w:t>субьекта</w:t>
      </w:r>
      <w:proofErr w:type="spellEnd"/>
      <w:r w:rsidRPr="00477090">
        <w:rPr>
          <w:sz w:val="28"/>
          <w:szCs w:val="28"/>
        </w:rPr>
        <w:t xml:space="preserve"> РФ.</w:t>
      </w:r>
    </w:p>
    <w:p w:rsidR="00C6165E" w:rsidRDefault="00C6165E" w:rsidP="00D87A40">
      <w:pPr>
        <w:pStyle w:val="a5"/>
        <w:widowControl w:val="0"/>
        <w:rPr>
          <w:szCs w:val="28"/>
        </w:rPr>
      </w:pPr>
      <w:r>
        <w:t xml:space="preserve">4.6. Размер заработной платы Работника из бюджетных и внебюджетных средств определяются в соответствии с </w:t>
      </w:r>
      <w:r w:rsidRPr="00FE508F">
        <w:rPr>
          <w:szCs w:val="28"/>
        </w:rPr>
        <w:t>Положением о формировании системы оплаты труда и стимулировании работников МБОУ «</w:t>
      </w:r>
      <w:proofErr w:type="spellStart"/>
      <w:r>
        <w:rPr>
          <w:szCs w:val="28"/>
        </w:rPr>
        <w:t>Ляминская</w:t>
      </w:r>
      <w:proofErr w:type="spellEnd"/>
      <w:r>
        <w:rPr>
          <w:szCs w:val="28"/>
        </w:rPr>
        <w:t xml:space="preserve"> ООШ </w:t>
      </w:r>
      <w:proofErr w:type="spellStart"/>
      <w:r>
        <w:rPr>
          <w:szCs w:val="28"/>
        </w:rPr>
        <w:t>им</w:t>
      </w:r>
      <w:proofErr w:type="gramStart"/>
      <w:r>
        <w:rPr>
          <w:szCs w:val="28"/>
        </w:rPr>
        <w:t>.З</w:t>
      </w:r>
      <w:proofErr w:type="gramEnd"/>
      <w:r>
        <w:rPr>
          <w:szCs w:val="28"/>
        </w:rPr>
        <w:t>айцеваГ.Н</w:t>
      </w:r>
      <w:proofErr w:type="spellEnd"/>
      <w:r w:rsidRPr="00FE508F">
        <w:rPr>
          <w:szCs w:val="28"/>
        </w:rPr>
        <w:t>».</w:t>
      </w:r>
    </w:p>
    <w:p w:rsidR="00C6165E" w:rsidRDefault="00C6165E" w:rsidP="00D87A40">
      <w:pPr>
        <w:pStyle w:val="a5"/>
        <w:widowControl w:val="0"/>
      </w:pPr>
      <w:r>
        <w:rPr>
          <w:szCs w:val="28"/>
        </w:rPr>
        <w:t xml:space="preserve">4.7. </w:t>
      </w:r>
      <w:r>
        <w:t xml:space="preserve">Заработная плата педагогов состоит из </w:t>
      </w:r>
      <w:r w:rsidRPr="00732F21">
        <w:t>гарантированной</w:t>
      </w:r>
      <w:r>
        <w:t xml:space="preserve"> части и стимулирующей части, размер последней для каждого работника зависит от результатов и качества его труда.</w:t>
      </w:r>
    </w:p>
    <w:p w:rsidR="00C6165E" w:rsidRPr="00FE508F" w:rsidRDefault="00C6165E" w:rsidP="00D87A40">
      <w:pPr>
        <w:pStyle w:val="a5"/>
        <w:widowControl w:val="0"/>
        <w:rPr>
          <w:b/>
          <w:szCs w:val="28"/>
        </w:rPr>
      </w:pPr>
      <w:r>
        <w:t xml:space="preserve">4.8. Гарантированная часть оплаты труда учителей состоит </w:t>
      </w:r>
      <w:proofErr w:type="gramStart"/>
      <w:r>
        <w:t>из</w:t>
      </w:r>
      <w:proofErr w:type="gramEnd"/>
      <w:r>
        <w:t>:</w:t>
      </w:r>
    </w:p>
    <w:p w:rsidR="00C6165E" w:rsidRPr="009428E1" w:rsidRDefault="00C6165E" w:rsidP="00D87A40">
      <w:pPr>
        <w:widowControl w:val="0"/>
        <w:numPr>
          <w:ilvl w:val="0"/>
          <w:numId w:val="15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 xml:space="preserve">базовой суммы, рассчитанной на основе стоимости 1 ученика (часа), </w:t>
      </w:r>
      <w:r w:rsidRPr="009428E1">
        <w:rPr>
          <w:sz w:val="28"/>
          <w:szCs w:val="28"/>
        </w:rPr>
        <w:lastRenderedPageBreak/>
        <w:t>количества обучаемых, количества учебной нагрузки, повышающих коэффициентов за сложность предмета, трудовой педагогический стаж, квалификацию;</w:t>
      </w:r>
    </w:p>
    <w:p w:rsidR="00C6165E" w:rsidRPr="009428E1" w:rsidRDefault="00C6165E" w:rsidP="00D87A40">
      <w:pPr>
        <w:widowControl w:val="0"/>
        <w:numPr>
          <w:ilvl w:val="0"/>
          <w:numId w:val="15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доплаты за руководство ШМО, РМО;</w:t>
      </w:r>
    </w:p>
    <w:p w:rsidR="00C6165E" w:rsidRPr="009428E1" w:rsidRDefault="00C6165E" w:rsidP="00D87A40">
      <w:pPr>
        <w:widowControl w:val="0"/>
        <w:numPr>
          <w:ilvl w:val="0"/>
          <w:numId w:val="15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доплаты за классное руководство;</w:t>
      </w:r>
    </w:p>
    <w:p w:rsidR="00C6165E" w:rsidRPr="009428E1" w:rsidRDefault="00C6165E" w:rsidP="00D87A40">
      <w:pPr>
        <w:widowControl w:val="0"/>
        <w:numPr>
          <w:ilvl w:val="0"/>
          <w:numId w:val="15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 xml:space="preserve">компенсационных выплат, установленных законодательством РФ и </w:t>
      </w:r>
      <w:r w:rsidRPr="00092034">
        <w:rPr>
          <w:sz w:val="28"/>
          <w:szCs w:val="28"/>
        </w:rPr>
        <w:t>Пермского</w:t>
      </w:r>
      <w:r>
        <w:rPr>
          <w:sz w:val="28"/>
          <w:szCs w:val="28"/>
        </w:rPr>
        <w:t xml:space="preserve"> </w:t>
      </w:r>
      <w:r w:rsidRPr="009428E1">
        <w:rPr>
          <w:sz w:val="28"/>
          <w:szCs w:val="28"/>
        </w:rPr>
        <w:t>края;</w:t>
      </w:r>
    </w:p>
    <w:p w:rsidR="00C6165E" w:rsidRPr="003568B3" w:rsidRDefault="00C6165E" w:rsidP="00D87A40">
      <w:pPr>
        <w:widowControl w:val="0"/>
        <w:numPr>
          <w:ilvl w:val="0"/>
          <w:numId w:val="15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компенсационных выплат, установленных локальным нормативным актом</w:t>
      </w:r>
      <w:r>
        <w:rPr>
          <w:sz w:val="28"/>
          <w:szCs w:val="28"/>
        </w:rPr>
        <w:t xml:space="preserve"> </w:t>
      </w:r>
      <w:r w:rsidRPr="003568B3">
        <w:rPr>
          <w:sz w:val="28"/>
          <w:szCs w:val="28"/>
        </w:rPr>
        <w:t>школы.</w:t>
      </w:r>
    </w:p>
    <w:p w:rsidR="00C6165E" w:rsidRPr="009428E1" w:rsidRDefault="00C6165E" w:rsidP="00D87A40">
      <w:pPr>
        <w:widowControl w:val="0"/>
        <w:jc w:val="both"/>
        <w:rPr>
          <w:sz w:val="28"/>
          <w:szCs w:val="28"/>
        </w:rPr>
      </w:pPr>
      <w:r w:rsidRPr="009428E1">
        <w:rPr>
          <w:sz w:val="28"/>
          <w:szCs w:val="28"/>
        </w:rPr>
        <w:t xml:space="preserve">4.9. Изменение базового оклада (ставки заработной платы) </w:t>
      </w:r>
      <w:r w:rsidRPr="009428E1">
        <w:rPr>
          <w:sz w:val="28"/>
          <w:szCs w:val="28"/>
          <w:u w:val="single"/>
        </w:rPr>
        <w:t>своевременно</w:t>
      </w:r>
      <w:r w:rsidRPr="009428E1">
        <w:rPr>
          <w:sz w:val="28"/>
          <w:szCs w:val="28"/>
        </w:rPr>
        <w:t xml:space="preserve"> производится </w:t>
      </w:r>
      <w:proofErr w:type="gramStart"/>
      <w:r w:rsidRPr="009428E1">
        <w:rPr>
          <w:sz w:val="28"/>
          <w:szCs w:val="28"/>
        </w:rPr>
        <w:t>при</w:t>
      </w:r>
      <w:proofErr w:type="gramEnd"/>
      <w:r w:rsidRPr="009428E1">
        <w:rPr>
          <w:sz w:val="28"/>
          <w:szCs w:val="28"/>
        </w:rPr>
        <w:t>:</w:t>
      </w:r>
    </w:p>
    <w:p w:rsidR="00C6165E" w:rsidRPr="009428E1" w:rsidRDefault="00C6165E" w:rsidP="00D87A40">
      <w:pPr>
        <w:widowControl w:val="0"/>
        <w:numPr>
          <w:ilvl w:val="0"/>
          <w:numId w:val="21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proofErr w:type="gramStart"/>
      <w:r w:rsidRPr="009428E1">
        <w:rPr>
          <w:sz w:val="28"/>
          <w:szCs w:val="28"/>
        </w:rPr>
        <w:t>изменении</w:t>
      </w:r>
      <w:proofErr w:type="gramEnd"/>
      <w:r w:rsidRPr="009428E1">
        <w:rPr>
          <w:sz w:val="28"/>
          <w:szCs w:val="28"/>
        </w:rPr>
        <w:t xml:space="preserve"> стоимости «ученика - часа»;</w:t>
      </w:r>
    </w:p>
    <w:p w:rsidR="00C6165E" w:rsidRPr="009428E1" w:rsidRDefault="00C6165E" w:rsidP="00D87A40">
      <w:pPr>
        <w:widowControl w:val="0"/>
        <w:numPr>
          <w:ilvl w:val="0"/>
          <w:numId w:val="21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proofErr w:type="gramStart"/>
      <w:r w:rsidRPr="009428E1">
        <w:rPr>
          <w:sz w:val="28"/>
          <w:szCs w:val="28"/>
        </w:rPr>
        <w:t>изменении</w:t>
      </w:r>
      <w:proofErr w:type="gramEnd"/>
      <w:r w:rsidRPr="009428E1">
        <w:rPr>
          <w:sz w:val="28"/>
          <w:szCs w:val="28"/>
        </w:rPr>
        <w:t xml:space="preserve"> учебной (педагогической) нагрузки;</w:t>
      </w:r>
    </w:p>
    <w:p w:rsidR="00C6165E" w:rsidRPr="009428E1" w:rsidRDefault="00C6165E" w:rsidP="00D87A40">
      <w:pPr>
        <w:widowControl w:val="0"/>
        <w:numPr>
          <w:ilvl w:val="0"/>
          <w:numId w:val="21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proofErr w:type="gramStart"/>
      <w:r w:rsidRPr="009428E1">
        <w:rPr>
          <w:sz w:val="28"/>
          <w:szCs w:val="28"/>
        </w:rPr>
        <w:t>увеличении</w:t>
      </w:r>
      <w:proofErr w:type="gramEnd"/>
      <w:r w:rsidRPr="009428E1">
        <w:rPr>
          <w:sz w:val="28"/>
          <w:szCs w:val="28"/>
        </w:rPr>
        <w:t xml:space="preserve"> стажа работы;</w:t>
      </w:r>
    </w:p>
    <w:p w:rsidR="00C6165E" w:rsidRPr="009428E1" w:rsidRDefault="00C6165E" w:rsidP="00D87A40">
      <w:pPr>
        <w:widowControl w:val="0"/>
        <w:numPr>
          <w:ilvl w:val="0"/>
          <w:numId w:val="21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proofErr w:type="gramStart"/>
      <w:r w:rsidRPr="009428E1">
        <w:rPr>
          <w:sz w:val="28"/>
          <w:szCs w:val="28"/>
        </w:rPr>
        <w:t>получении</w:t>
      </w:r>
      <w:proofErr w:type="gramEnd"/>
      <w:r w:rsidRPr="009428E1">
        <w:rPr>
          <w:sz w:val="28"/>
          <w:szCs w:val="28"/>
        </w:rPr>
        <w:t xml:space="preserve"> высшего образования;</w:t>
      </w:r>
    </w:p>
    <w:p w:rsidR="00C6165E" w:rsidRPr="009428E1" w:rsidRDefault="00C6165E" w:rsidP="00D87A40">
      <w:pPr>
        <w:widowControl w:val="0"/>
        <w:numPr>
          <w:ilvl w:val="0"/>
          <w:numId w:val="21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proofErr w:type="gramStart"/>
      <w:r w:rsidRPr="009428E1">
        <w:rPr>
          <w:sz w:val="28"/>
          <w:szCs w:val="28"/>
        </w:rPr>
        <w:t>присвоении</w:t>
      </w:r>
      <w:proofErr w:type="gramEnd"/>
      <w:r w:rsidRPr="009428E1">
        <w:rPr>
          <w:sz w:val="28"/>
          <w:szCs w:val="28"/>
        </w:rPr>
        <w:t xml:space="preserve"> почётного звания;</w:t>
      </w:r>
    </w:p>
    <w:p w:rsidR="00C6165E" w:rsidRPr="009428E1" w:rsidRDefault="00C6165E" w:rsidP="00D87A40">
      <w:pPr>
        <w:widowControl w:val="0"/>
        <w:numPr>
          <w:ilvl w:val="0"/>
          <w:numId w:val="21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присуждение учёной с</w:t>
      </w:r>
      <w:r>
        <w:rPr>
          <w:sz w:val="28"/>
          <w:szCs w:val="28"/>
        </w:rPr>
        <w:t>тепени кандидата (доктора) наук.</w:t>
      </w:r>
    </w:p>
    <w:p w:rsidR="00C6165E" w:rsidRPr="009428E1" w:rsidRDefault="00C6165E" w:rsidP="00D87A40">
      <w:pPr>
        <w:widowControl w:val="0"/>
        <w:numPr>
          <w:ilvl w:val="1"/>
          <w:numId w:val="20"/>
        </w:numPr>
        <w:tabs>
          <w:tab w:val="left" w:pos="426"/>
        </w:tabs>
        <w:ind w:left="0" w:firstLine="21"/>
        <w:jc w:val="both"/>
        <w:rPr>
          <w:sz w:val="28"/>
          <w:szCs w:val="28"/>
        </w:rPr>
      </w:pPr>
      <w:r w:rsidRPr="009428E1">
        <w:rPr>
          <w:rFonts w:eastAsia="MS Mincho"/>
          <w:sz w:val="28"/>
          <w:szCs w:val="28"/>
        </w:rPr>
        <w:t xml:space="preserve">При наступлении у работника права  на  изменение  </w:t>
      </w:r>
      <w:r w:rsidRPr="009428E1">
        <w:rPr>
          <w:sz w:val="28"/>
          <w:szCs w:val="28"/>
        </w:rPr>
        <w:t xml:space="preserve">базового оклада </w:t>
      </w:r>
      <w:r>
        <w:rPr>
          <w:sz w:val="28"/>
          <w:szCs w:val="28"/>
        </w:rPr>
        <w:t>(</w:t>
      </w:r>
      <w:r w:rsidRPr="009428E1">
        <w:rPr>
          <w:rFonts w:eastAsia="MS Mincho"/>
          <w:sz w:val="28"/>
          <w:szCs w:val="28"/>
        </w:rPr>
        <w:t>должностного оклада) в период пребывания его в ежегодном или другом отпуске, а также в период его временной нетрудоспособности выплата заработной платы исходя из размера ставки (оклада) более высокого разряда оплаты труда производится со дня окончания отпуска или временной нетрудоспособности.</w:t>
      </w:r>
    </w:p>
    <w:p w:rsidR="00C6165E" w:rsidRPr="009428E1" w:rsidRDefault="00C6165E" w:rsidP="00D87A40">
      <w:pPr>
        <w:widowControl w:val="0"/>
        <w:numPr>
          <w:ilvl w:val="1"/>
          <w:numId w:val="20"/>
        </w:numPr>
        <w:tabs>
          <w:tab w:val="left" w:pos="426"/>
        </w:tabs>
        <w:ind w:left="0" w:firstLine="2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 xml:space="preserve">Сумма средств, направляемых на выплату базовой (гарантированной) части заработной платы, должна составлять </w:t>
      </w:r>
      <w:r>
        <w:rPr>
          <w:sz w:val="28"/>
          <w:szCs w:val="28"/>
        </w:rPr>
        <w:t>согласно действующему законодательству</w:t>
      </w:r>
      <w:r w:rsidRPr="009428E1">
        <w:rPr>
          <w:sz w:val="28"/>
          <w:szCs w:val="28"/>
        </w:rPr>
        <w:t>.</w:t>
      </w:r>
    </w:p>
    <w:p w:rsidR="00C6165E" w:rsidRPr="009428E1" w:rsidRDefault="00C6165E" w:rsidP="00D87A40">
      <w:pPr>
        <w:widowControl w:val="0"/>
        <w:numPr>
          <w:ilvl w:val="1"/>
          <w:numId w:val="20"/>
        </w:numPr>
        <w:tabs>
          <w:tab w:val="left" w:pos="426"/>
        </w:tabs>
        <w:ind w:left="0" w:firstLine="2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Базовые должностные оклады других работников устанавливаются на основе Положения о формировании системы оплаты труда и стимулировании работников МБОУ 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им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айцева Г.Н»</w:t>
      </w:r>
    </w:p>
    <w:p w:rsidR="00C6165E" w:rsidRDefault="00C6165E" w:rsidP="00D87A40">
      <w:pPr>
        <w:widowControl w:val="0"/>
        <w:numPr>
          <w:ilvl w:val="1"/>
          <w:numId w:val="20"/>
        </w:numPr>
        <w:tabs>
          <w:tab w:val="left" w:pos="426"/>
        </w:tabs>
        <w:ind w:left="0" w:firstLine="2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 xml:space="preserve">Средняя заработная плата в </w:t>
      </w:r>
      <w:r>
        <w:rPr>
          <w:sz w:val="28"/>
          <w:szCs w:val="28"/>
        </w:rPr>
        <w:t>МБОУ 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</w:t>
      </w:r>
      <w:proofErr w:type="spellStart"/>
      <w:r>
        <w:rPr>
          <w:sz w:val="28"/>
          <w:szCs w:val="28"/>
        </w:rPr>
        <w:t>им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айцеваГ.Н</w:t>
      </w:r>
      <w:proofErr w:type="spellEnd"/>
      <w:r>
        <w:rPr>
          <w:sz w:val="28"/>
          <w:szCs w:val="28"/>
        </w:rPr>
        <w:t>»</w:t>
      </w:r>
      <w:r w:rsidRPr="009428E1">
        <w:rPr>
          <w:sz w:val="28"/>
          <w:szCs w:val="28"/>
        </w:rPr>
        <w:t xml:space="preserve"> должна быть не ниже прожиточного минимума трудоспособного населения в Пермском крае.</w:t>
      </w:r>
    </w:p>
    <w:p w:rsidR="00C6165E" w:rsidRPr="009428E1" w:rsidRDefault="00C6165E" w:rsidP="00D87A40">
      <w:pPr>
        <w:widowControl w:val="0"/>
        <w:numPr>
          <w:ilvl w:val="1"/>
          <w:numId w:val="20"/>
        </w:numPr>
        <w:tabs>
          <w:tab w:val="left" w:pos="426"/>
        </w:tabs>
        <w:ind w:left="0" w:firstLine="21"/>
        <w:jc w:val="both"/>
        <w:rPr>
          <w:sz w:val="28"/>
          <w:szCs w:val="28"/>
        </w:rPr>
      </w:pPr>
      <w:proofErr w:type="gramStart"/>
      <w:r w:rsidRPr="009428E1">
        <w:rPr>
          <w:rFonts w:eastAsia="MS Mincho"/>
          <w:sz w:val="28"/>
          <w:szCs w:val="28"/>
        </w:rPr>
        <w:t>На учителей и других педагогических работников, выполняющих педагогическую работу без занятия штатной должности (включая учителей из числа работников, выполняющих  эту  работу помимо основной  в том же  учреждении), на начало нового учебного года  составляются и утверждаются тарификационные списки.</w:t>
      </w:r>
      <w:proofErr w:type="gramEnd"/>
      <w:r w:rsidRPr="009428E1">
        <w:rPr>
          <w:sz w:val="28"/>
          <w:szCs w:val="28"/>
        </w:rPr>
        <w:t xml:space="preserve"> Учебная нагрузка для педагогических работников регулируется нормами времени, установленным</w:t>
      </w:r>
      <w:r>
        <w:rPr>
          <w:sz w:val="28"/>
          <w:szCs w:val="28"/>
        </w:rPr>
        <w:t>и работодателем, по согласованию с  профкомом</w:t>
      </w:r>
      <w:r w:rsidRPr="009428E1">
        <w:rPr>
          <w:sz w:val="28"/>
          <w:szCs w:val="28"/>
        </w:rPr>
        <w:t>.</w:t>
      </w:r>
    </w:p>
    <w:p w:rsidR="00C6165E" w:rsidRPr="00033672" w:rsidRDefault="00C6165E" w:rsidP="00D87A40">
      <w:pPr>
        <w:widowControl w:val="0"/>
        <w:numPr>
          <w:ilvl w:val="1"/>
          <w:numId w:val="20"/>
        </w:numPr>
        <w:tabs>
          <w:tab w:val="left" w:pos="426"/>
        </w:tabs>
        <w:ind w:left="0" w:firstLine="21"/>
        <w:jc w:val="both"/>
        <w:rPr>
          <w:sz w:val="28"/>
          <w:szCs w:val="28"/>
        </w:rPr>
      </w:pPr>
      <w:r w:rsidRPr="00033672">
        <w:rPr>
          <w:sz w:val="28"/>
          <w:szCs w:val="28"/>
        </w:rPr>
        <w:t>Учителям, заменяющим других учителей, временно отсутствующих по болезни или другим уважительным причинам, выполняющим наряду со своей основной работой обязанности временно отсутствующих, производится доплата в соответствии с Положением о формировании системы оплаты труда и стимулировании работников МБОУ 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</w:t>
      </w:r>
      <w:proofErr w:type="spellStart"/>
      <w:r>
        <w:rPr>
          <w:sz w:val="28"/>
          <w:szCs w:val="28"/>
        </w:rPr>
        <w:t>им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айцеваГ.Н</w:t>
      </w:r>
      <w:proofErr w:type="spellEnd"/>
      <w:r w:rsidRPr="00033672">
        <w:rPr>
          <w:sz w:val="28"/>
          <w:szCs w:val="28"/>
        </w:rPr>
        <w:t>».</w:t>
      </w:r>
    </w:p>
    <w:p w:rsidR="00C6165E" w:rsidRPr="009428E1" w:rsidRDefault="00C6165E" w:rsidP="00D87A40">
      <w:pPr>
        <w:widowControl w:val="0"/>
        <w:numPr>
          <w:ilvl w:val="1"/>
          <w:numId w:val="20"/>
        </w:numPr>
        <w:tabs>
          <w:tab w:val="left" w:pos="426"/>
        </w:tabs>
        <w:ind w:left="0" w:firstLine="2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 xml:space="preserve">Работодатель регулярно информирует каждого работника школы о </w:t>
      </w:r>
      <w:r w:rsidRPr="009428E1">
        <w:rPr>
          <w:sz w:val="28"/>
          <w:szCs w:val="28"/>
        </w:rPr>
        <w:lastRenderedPageBreak/>
        <w:t>размере его заработной платы и величине иных выплат, установленных согласно Положением о формировании системы оплаты труда и стимулировании работников МБОУ «</w:t>
      </w:r>
      <w:proofErr w:type="spellStart"/>
      <w:r>
        <w:rPr>
          <w:sz w:val="28"/>
          <w:szCs w:val="28"/>
        </w:rPr>
        <w:t>Ляминская</w:t>
      </w:r>
      <w:proofErr w:type="spellEnd"/>
      <w:r>
        <w:rPr>
          <w:sz w:val="28"/>
          <w:szCs w:val="28"/>
        </w:rPr>
        <w:t xml:space="preserve"> ООШ </w:t>
      </w:r>
      <w:proofErr w:type="spellStart"/>
      <w:r>
        <w:rPr>
          <w:sz w:val="28"/>
          <w:szCs w:val="28"/>
        </w:rPr>
        <w:t>им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айцеваГ.Н</w:t>
      </w:r>
      <w:proofErr w:type="spellEnd"/>
      <w:r w:rsidRPr="009428E1">
        <w:rPr>
          <w:sz w:val="28"/>
          <w:szCs w:val="28"/>
        </w:rPr>
        <w:t>».</w:t>
      </w:r>
    </w:p>
    <w:p w:rsidR="00C6165E" w:rsidRPr="00AE2816" w:rsidRDefault="00C6165E" w:rsidP="00D87A40">
      <w:pPr>
        <w:widowControl w:val="0"/>
        <w:numPr>
          <w:ilvl w:val="1"/>
          <w:numId w:val="20"/>
        </w:numPr>
        <w:tabs>
          <w:tab w:val="left" w:pos="426"/>
        </w:tabs>
        <w:ind w:left="0" w:firstLine="2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 xml:space="preserve"> </w:t>
      </w:r>
      <w:r w:rsidRPr="00AE2816">
        <w:rPr>
          <w:rFonts w:eastAsia="MS Mincho"/>
          <w:sz w:val="28"/>
          <w:szCs w:val="28"/>
        </w:rPr>
        <w:t>Оплата труда библиотечных работников школы производится применительно к условиям оплаты труда,  установленным  для аналогичных категорий работников соответствующих отраслей экономики, а работников из числа рабочих и служащих по общеотраслевым областям – по разрядам, предусмотренным для этих категорий работников.</w:t>
      </w:r>
    </w:p>
    <w:p w:rsidR="00C6165E" w:rsidRPr="009428E1" w:rsidRDefault="00C6165E" w:rsidP="00D87A40">
      <w:pPr>
        <w:widowControl w:val="0"/>
        <w:numPr>
          <w:ilvl w:val="1"/>
          <w:numId w:val="20"/>
        </w:numPr>
        <w:tabs>
          <w:tab w:val="left" w:pos="426"/>
        </w:tabs>
        <w:ind w:left="0" w:firstLine="21"/>
        <w:jc w:val="both"/>
        <w:rPr>
          <w:sz w:val="28"/>
          <w:szCs w:val="28"/>
        </w:rPr>
      </w:pPr>
      <w:r w:rsidRPr="009428E1">
        <w:rPr>
          <w:rFonts w:eastAsia="MS Mincho"/>
          <w:sz w:val="28"/>
          <w:szCs w:val="28"/>
        </w:rPr>
        <w:t>Работодатель обязуется:</w:t>
      </w:r>
    </w:p>
    <w:p w:rsidR="00C6165E" w:rsidRPr="009428E1" w:rsidRDefault="00C6165E" w:rsidP="00D87A40">
      <w:pPr>
        <w:pStyle w:val="a3"/>
        <w:widowControl w:val="0"/>
        <w:numPr>
          <w:ilvl w:val="2"/>
          <w:numId w:val="20"/>
        </w:numPr>
        <w:tabs>
          <w:tab w:val="left" w:pos="426"/>
          <w:tab w:val="left" w:pos="709"/>
          <w:tab w:val="left" w:pos="851"/>
        </w:tabs>
        <w:suppressAutoHyphens/>
        <w:ind w:left="0" w:firstLine="0"/>
        <w:jc w:val="both"/>
        <w:rPr>
          <w:rFonts w:ascii="Times New Roman" w:eastAsia="MS Mincho" w:hAnsi="Times New Roman"/>
          <w:sz w:val="28"/>
          <w:szCs w:val="28"/>
        </w:rPr>
      </w:pPr>
      <w:r w:rsidRPr="009428E1">
        <w:rPr>
          <w:rFonts w:ascii="Times New Roman" w:eastAsia="MS Mincho" w:hAnsi="Times New Roman"/>
          <w:sz w:val="28"/>
          <w:szCs w:val="28"/>
        </w:rPr>
        <w:t>Возместить работникам материальный ущерб, причиненный в результате незаконного лишения их возможности трудиться в случае приостановки работы в порядке, предусмотренном ст. 142 ТК РФ.</w:t>
      </w:r>
    </w:p>
    <w:p w:rsidR="00C6165E" w:rsidRPr="009428E1" w:rsidRDefault="00C6165E" w:rsidP="00D87A40">
      <w:pPr>
        <w:pStyle w:val="a3"/>
        <w:widowControl w:val="0"/>
        <w:numPr>
          <w:ilvl w:val="2"/>
          <w:numId w:val="20"/>
        </w:numPr>
        <w:tabs>
          <w:tab w:val="left" w:pos="426"/>
          <w:tab w:val="left" w:pos="709"/>
          <w:tab w:val="left" w:pos="851"/>
        </w:tabs>
        <w:suppressAutoHyphens/>
        <w:ind w:left="0" w:firstLine="0"/>
        <w:jc w:val="both"/>
        <w:rPr>
          <w:rFonts w:ascii="Times New Roman" w:eastAsia="MS Mincho" w:hAnsi="Times New Roman"/>
          <w:sz w:val="28"/>
          <w:szCs w:val="28"/>
        </w:rPr>
      </w:pPr>
      <w:r w:rsidRPr="009428E1">
        <w:rPr>
          <w:rFonts w:ascii="Times New Roman" w:eastAsia="MS Mincho" w:hAnsi="Times New Roman"/>
          <w:sz w:val="28"/>
          <w:szCs w:val="28"/>
        </w:rPr>
        <w:t>Сохранять за работниками, участвовавшими в забастовке из-за невыполнения настоящего коллективного договора, отраслевого тарифного, регионального и территориального соглашений по вине работодателя или органов власти, заработную плату в полном размере.</w:t>
      </w:r>
    </w:p>
    <w:p w:rsidR="00C6165E" w:rsidRPr="009428E1" w:rsidRDefault="00C6165E" w:rsidP="00D87A40">
      <w:pPr>
        <w:pStyle w:val="a3"/>
        <w:widowControl w:val="0"/>
        <w:numPr>
          <w:ilvl w:val="2"/>
          <w:numId w:val="20"/>
        </w:numPr>
        <w:tabs>
          <w:tab w:val="left" w:pos="426"/>
          <w:tab w:val="left" w:pos="709"/>
          <w:tab w:val="left" w:pos="851"/>
        </w:tabs>
        <w:suppressAutoHyphens/>
        <w:ind w:left="0" w:firstLine="0"/>
        <w:jc w:val="both"/>
        <w:rPr>
          <w:rFonts w:ascii="Times New Roman" w:eastAsia="MS Mincho" w:hAnsi="Times New Roman"/>
          <w:sz w:val="28"/>
          <w:szCs w:val="28"/>
        </w:rPr>
      </w:pPr>
      <w:r w:rsidRPr="009428E1">
        <w:rPr>
          <w:rFonts w:ascii="Times New Roman" w:eastAsia="MS Mincho" w:hAnsi="Times New Roman"/>
          <w:sz w:val="28"/>
          <w:szCs w:val="28"/>
        </w:rPr>
        <w:t>Ответственность за своевременность и правильность определения  размеров и выплаты заработной платы работникам несет руководитель учреждения.</w:t>
      </w:r>
    </w:p>
    <w:p w:rsidR="00C6165E" w:rsidRPr="009428E1" w:rsidRDefault="00C6165E" w:rsidP="00D87A40">
      <w:pPr>
        <w:widowControl w:val="0"/>
        <w:numPr>
          <w:ilvl w:val="1"/>
          <w:numId w:val="2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9428E1">
        <w:rPr>
          <w:rFonts w:eastAsia="MS Mincho"/>
          <w:sz w:val="28"/>
          <w:szCs w:val="28"/>
        </w:rPr>
        <w:t>Заработная плата выплачивается работникам за текущий месяц не реже чем ка</w:t>
      </w:r>
      <w:r>
        <w:rPr>
          <w:rFonts w:eastAsia="MS Mincho"/>
          <w:sz w:val="28"/>
          <w:szCs w:val="28"/>
        </w:rPr>
        <w:t>ждые полмесяца в денежной форме 13 и 28 числа каждого месяца. В случае</w:t>
      </w:r>
      <w:proofErr w:type="gramStart"/>
      <w:r>
        <w:rPr>
          <w:rFonts w:eastAsia="MS Mincho"/>
          <w:sz w:val="28"/>
          <w:szCs w:val="28"/>
        </w:rPr>
        <w:t>,</w:t>
      </w:r>
      <w:proofErr w:type="gramEnd"/>
      <w:r>
        <w:rPr>
          <w:rFonts w:eastAsia="MS Mincho"/>
          <w:sz w:val="28"/>
          <w:szCs w:val="28"/>
        </w:rPr>
        <w:t xml:space="preserve"> если указанные даты приходятся на выходные или праздничные дни сроки выплаты переносятся на предшествующие рабочие дни.</w:t>
      </w:r>
      <w:r w:rsidRPr="009428E1">
        <w:rPr>
          <w:rFonts w:eastAsia="MS Mincho"/>
          <w:sz w:val="28"/>
          <w:szCs w:val="28"/>
        </w:rPr>
        <w:t xml:space="preserve">  </w:t>
      </w:r>
    </w:p>
    <w:p w:rsidR="00C6165E" w:rsidRPr="00477090" w:rsidRDefault="00C6165E" w:rsidP="00D87A40">
      <w:pPr>
        <w:widowControl w:val="0"/>
        <w:numPr>
          <w:ilvl w:val="1"/>
          <w:numId w:val="20"/>
        </w:numPr>
        <w:tabs>
          <w:tab w:val="left" w:pos="426"/>
        </w:tabs>
        <w:ind w:left="0" w:firstLine="21"/>
        <w:jc w:val="both"/>
        <w:rPr>
          <w:sz w:val="28"/>
          <w:szCs w:val="28"/>
        </w:rPr>
      </w:pPr>
      <w:proofErr w:type="gramStart"/>
      <w:r w:rsidRPr="00477090">
        <w:rPr>
          <w:sz w:val="28"/>
          <w:szCs w:val="28"/>
        </w:rPr>
        <w:t>При нарушении школой установленного срока выплаты заработной платы, оплаты отпуска, выплат при увольнении и других выплат, причитающих работнику, выплачивает эти суммы  с уплатой процентов (денежной компенсации) в размере 0,03% действующей в это время ставки рефинансирования Центробанка РФ от невыплаченных в срок сумм, за каждый день задержки, начиная со следующего дня после установленного срока выплаты по день фактического расчёта включительно.</w:t>
      </w:r>
      <w:proofErr w:type="gramEnd"/>
    </w:p>
    <w:p w:rsidR="00C6165E" w:rsidRPr="009428E1" w:rsidRDefault="00C6165E" w:rsidP="00D87A40">
      <w:pPr>
        <w:widowControl w:val="0"/>
        <w:numPr>
          <w:ilvl w:val="1"/>
          <w:numId w:val="20"/>
        </w:numPr>
        <w:tabs>
          <w:tab w:val="left" w:pos="426"/>
        </w:tabs>
        <w:ind w:left="0" w:firstLine="2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Изменения заработной платы, связанные с вновь вышедшими законодательными и нормативными актами соответствующих органов принимаются к исполнению в 15-дневный срок с момента поступления приказа или разъяснительного документа соответствующего органа государственной власти.</w:t>
      </w:r>
    </w:p>
    <w:p w:rsidR="00C6165E" w:rsidRPr="009428E1" w:rsidRDefault="00C6165E" w:rsidP="00D87A40">
      <w:pPr>
        <w:widowControl w:val="0"/>
        <w:numPr>
          <w:ilvl w:val="1"/>
          <w:numId w:val="20"/>
        </w:numPr>
        <w:tabs>
          <w:tab w:val="left" w:pos="426"/>
        </w:tabs>
        <w:ind w:left="0" w:firstLine="2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Командирование работников осуществляется при условии выплаты командировочных расходов.</w:t>
      </w:r>
    </w:p>
    <w:p w:rsidR="00C6165E" w:rsidRDefault="00C6165E" w:rsidP="005D2E12">
      <w:pPr>
        <w:widowControl w:val="0"/>
        <w:tabs>
          <w:tab w:val="left" w:pos="426"/>
        </w:tabs>
        <w:ind w:left="21"/>
        <w:jc w:val="both"/>
        <w:rPr>
          <w:sz w:val="28"/>
          <w:szCs w:val="28"/>
        </w:rPr>
      </w:pPr>
    </w:p>
    <w:p w:rsidR="00C6165E" w:rsidRPr="009428E1" w:rsidRDefault="00C6165E" w:rsidP="005D2E12">
      <w:pPr>
        <w:widowControl w:val="0"/>
        <w:tabs>
          <w:tab w:val="left" w:pos="426"/>
        </w:tabs>
        <w:ind w:left="21"/>
        <w:jc w:val="both"/>
        <w:rPr>
          <w:sz w:val="28"/>
          <w:szCs w:val="28"/>
        </w:rPr>
      </w:pPr>
    </w:p>
    <w:p w:rsidR="00C6165E" w:rsidRPr="00391F28" w:rsidRDefault="00C6165E" w:rsidP="00A703BD">
      <w:pPr>
        <w:pStyle w:val="2"/>
      </w:pPr>
      <w:bookmarkStart w:id="4" w:name="_Toc443398251"/>
      <w:r w:rsidRPr="00391F28">
        <w:t>Рабочее время и время отдыха</w:t>
      </w:r>
      <w:bookmarkEnd w:id="4"/>
    </w:p>
    <w:p w:rsidR="00C6165E" w:rsidRPr="009428E1" w:rsidRDefault="00C6165E" w:rsidP="00D87A4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5. Стороны пришли к соглашению о том, что:</w:t>
      </w:r>
    </w:p>
    <w:p w:rsidR="00C6165E" w:rsidRPr="009428E1" w:rsidRDefault="00C6165E" w:rsidP="00D87A4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5.1. Рабочее время работников определяется Прави</w:t>
      </w:r>
      <w:r w:rsidRPr="009428E1">
        <w:rPr>
          <w:sz w:val="28"/>
          <w:szCs w:val="28"/>
        </w:rPr>
        <w:softHyphen/>
        <w:t>лами внутреннего трудового распорядка учреждения (ст.91 ТК РФ)</w:t>
      </w:r>
      <w:r>
        <w:rPr>
          <w:sz w:val="28"/>
          <w:szCs w:val="28"/>
        </w:rPr>
        <w:t xml:space="preserve"> (П</w:t>
      </w:r>
      <w:r w:rsidRPr="009428E1">
        <w:rPr>
          <w:sz w:val="28"/>
          <w:szCs w:val="28"/>
        </w:rPr>
        <w:t>риложение № 1), учебным расписанием, годовым календарным учебным графиком, графиком сменнос</w:t>
      </w:r>
      <w:r w:rsidRPr="009428E1">
        <w:rPr>
          <w:sz w:val="28"/>
          <w:szCs w:val="28"/>
        </w:rPr>
        <w:softHyphen/>
        <w:t xml:space="preserve">ти, утверждаемыми работодателем с учетом мнения (по согласованию) профкома, </w:t>
      </w:r>
      <w:r w:rsidRPr="009428E1">
        <w:rPr>
          <w:sz w:val="28"/>
          <w:szCs w:val="28"/>
        </w:rPr>
        <w:lastRenderedPageBreak/>
        <w:t>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C6165E" w:rsidRPr="009428E1" w:rsidRDefault="00C6165E" w:rsidP="00D87A4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5.2. Для педагогических работников учреждения ус</w:t>
      </w:r>
      <w:r w:rsidRPr="009428E1">
        <w:rPr>
          <w:sz w:val="28"/>
          <w:szCs w:val="28"/>
        </w:rPr>
        <w:softHyphen/>
        <w:t>танавливается сокращенная продолжительность рабочего времени - не бо</w:t>
      </w:r>
      <w:r w:rsidRPr="009428E1">
        <w:rPr>
          <w:sz w:val="28"/>
          <w:szCs w:val="28"/>
        </w:rPr>
        <w:softHyphen/>
        <w:t xml:space="preserve">лее 36 часов в неделю за ставку заработной платы (ст. 333 ТК РФ). </w:t>
      </w:r>
    </w:p>
    <w:p w:rsidR="00C6165E" w:rsidRPr="00352FE0" w:rsidRDefault="00C6165E" w:rsidP="00352FE0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28E1">
        <w:rPr>
          <w:sz w:val="28"/>
          <w:szCs w:val="28"/>
        </w:rPr>
        <w:t xml:space="preserve"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</w:t>
      </w:r>
      <w:r w:rsidRPr="00352FE0">
        <w:rPr>
          <w:sz w:val="28"/>
          <w:szCs w:val="28"/>
        </w:rPr>
        <w:t>выполнения дополнительных обязанностей, возложенных на них правилами внутреннего трудового распорядка и Уставом.</w:t>
      </w:r>
    </w:p>
    <w:p w:rsidR="00C6165E" w:rsidRPr="00352FE0" w:rsidRDefault="00C6165E" w:rsidP="00352FE0">
      <w:pPr>
        <w:jc w:val="both"/>
        <w:rPr>
          <w:color w:val="000000"/>
          <w:sz w:val="28"/>
          <w:szCs w:val="28"/>
        </w:rPr>
      </w:pPr>
      <w:r w:rsidRPr="00352FE0">
        <w:rPr>
          <w:sz w:val="28"/>
          <w:szCs w:val="28"/>
        </w:rPr>
        <w:t xml:space="preserve">5.3. </w:t>
      </w:r>
      <w:r w:rsidRPr="00352FE0">
        <w:rPr>
          <w:color w:val="000000"/>
          <w:sz w:val="28"/>
          <w:szCs w:val="28"/>
        </w:rPr>
        <w:t xml:space="preserve">Для руководящих работников, работников из числа административно-хозяйственного, учебно-вспомогательного и обслуживающего персонала учреждения устанавливается продолжительность рабочего времени в размере 40 часов в неделю. </w:t>
      </w:r>
    </w:p>
    <w:p w:rsidR="00C6165E" w:rsidRPr="009428E1" w:rsidRDefault="00C6165E" w:rsidP="00D87A40">
      <w:pPr>
        <w:pStyle w:val="31"/>
        <w:widowControl w:val="0"/>
        <w:ind w:firstLine="0"/>
        <w:rPr>
          <w:szCs w:val="28"/>
        </w:rPr>
      </w:pPr>
      <w:r w:rsidRPr="009428E1">
        <w:rPr>
          <w:szCs w:val="28"/>
        </w:rPr>
        <w:t>5.4. Неполное рабочее время - неполный рабочий день или неполная рабочая неделя устанавливаются в следующих случаях:</w:t>
      </w:r>
    </w:p>
    <w:p w:rsidR="00C6165E" w:rsidRPr="009428E1" w:rsidRDefault="00C6165E" w:rsidP="00D87A40">
      <w:pPr>
        <w:widowControl w:val="0"/>
        <w:numPr>
          <w:ilvl w:val="0"/>
          <w:numId w:val="22"/>
        </w:numPr>
        <w:tabs>
          <w:tab w:val="left" w:pos="284"/>
        </w:tabs>
        <w:suppressAutoHyphens/>
        <w:autoSpaceDE w:val="0"/>
        <w:autoSpaceDN w:val="0"/>
        <w:adjustRightInd w:val="0"/>
        <w:ind w:left="0" w:hanging="11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по соглашению между работником и работодателем;</w:t>
      </w:r>
    </w:p>
    <w:p w:rsidR="00C6165E" w:rsidRDefault="00C6165E" w:rsidP="00D87A40">
      <w:pPr>
        <w:pStyle w:val="31"/>
        <w:widowControl w:val="0"/>
        <w:numPr>
          <w:ilvl w:val="0"/>
          <w:numId w:val="22"/>
        </w:numPr>
        <w:tabs>
          <w:tab w:val="left" w:pos="284"/>
        </w:tabs>
        <w:ind w:left="0" w:hanging="11"/>
        <w:rPr>
          <w:szCs w:val="28"/>
        </w:rPr>
      </w:pPr>
      <w:r>
        <w:rPr>
          <w:szCs w:val="28"/>
        </w:rPr>
        <w:t>по заявлению беременной женщины;</w:t>
      </w:r>
      <w:r w:rsidRPr="009428E1">
        <w:rPr>
          <w:szCs w:val="28"/>
        </w:rPr>
        <w:t xml:space="preserve"> </w:t>
      </w:r>
    </w:p>
    <w:p w:rsidR="00C6165E" w:rsidRDefault="00C6165E" w:rsidP="00D87A40">
      <w:pPr>
        <w:pStyle w:val="31"/>
        <w:widowControl w:val="0"/>
        <w:numPr>
          <w:ilvl w:val="0"/>
          <w:numId w:val="22"/>
        </w:numPr>
        <w:tabs>
          <w:tab w:val="left" w:pos="284"/>
        </w:tabs>
        <w:ind w:left="0" w:hanging="11"/>
        <w:rPr>
          <w:szCs w:val="28"/>
        </w:rPr>
      </w:pPr>
      <w:r w:rsidRPr="009428E1">
        <w:rPr>
          <w:szCs w:val="28"/>
        </w:rPr>
        <w:t>одного из родителей (опекуна, попечителя, законного представителя), имеющего ребенка в возрасте до 14 лет</w:t>
      </w:r>
      <w:r>
        <w:rPr>
          <w:szCs w:val="28"/>
        </w:rPr>
        <w:t xml:space="preserve">, </w:t>
      </w:r>
      <w:r w:rsidRPr="009428E1">
        <w:rPr>
          <w:szCs w:val="28"/>
        </w:rPr>
        <w:t>ребен</w:t>
      </w:r>
      <w:r>
        <w:rPr>
          <w:szCs w:val="28"/>
        </w:rPr>
        <w:t>ка-инвалида до восемнадцати лет;</w:t>
      </w:r>
      <w:r w:rsidRPr="009428E1">
        <w:rPr>
          <w:szCs w:val="28"/>
        </w:rPr>
        <w:t xml:space="preserve"> </w:t>
      </w:r>
    </w:p>
    <w:p w:rsidR="00C6165E" w:rsidRPr="009428E1" w:rsidRDefault="00C6165E" w:rsidP="00D87A40">
      <w:pPr>
        <w:pStyle w:val="31"/>
        <w:widowControl w:val="0"/>
        <w:numPr>
          <w:ilvl w:val="0"/>
          <w:numId w:val="22"/>
        </w:numPr>
        <w:tabs>
          <w:tab w:val="left" w:pos="284"/>
        </w:tabs>
        <w:ind w:left="0" w:hanging="11"/>
        <w:rPr>
          <w:szCs w:val="28"/>
        </w:rPr>
      </w:pPr>
      <w:r w:rsidRPr="009428E1">
        <w:rPr>
          <w:szCs w:val="28"/>
        </w:rPr>
        <w:t>лица, осуществляющего уход за больным членом семьи в соответствии с медицинским заключением.</w:t>
      </w:r>
    </w:p>
    <w:p w:rsidR="00C6165E" w:rsidRPr="00477090" w:rsidRDefault="00C6165E" w:rsidP="00D87A40">
      <w:pPr>
        <w:pStyle w:val="31"/>
        <w:widowControl w:val="0"/>
        <w:ind w:firstLine="0"/>
        <w:rPr>
          <w:szCs w:val="28"/>
        </w:rPr>
      </w:pPr>
      <w:r w:rsidRPr="00477090">
        <w:rPr>
          <w:szCs w:val="28"/>
        </w:rPr>
        <w:t xml:space="preserve">5.5. Расписание уроков разрабатывается с учетом требований </w:t>
      </w:r>
      <w:proofErr w:type="spellStart"/>
      <w:r w:rsidRPr="00477090">
        <w:rPr>
          <w:szCs w:val="28"/>
        </w:rPr>
        <w:t>СанПиН</w:t>
      </w:r>
      <w:proofErr w:type="spellEnd"/>
      <w:r w:rsidRPr="00477090">
        <w:rPr>
          <w:szCs w:val="28"/>
        </w:rPr>
        <w:t xml:space="preserve"> </w:t>
      </w:r>
      <w:r w:rsidRPr="00477090">
        <w:rPr>
          <w:bCs/>
          <w:szCs w:val="28"/>
        </w:rPr>
        <w:t>2.4.2.2821-10 «Санитарно-эпидемиологические требования к условиям и организации обучения в общеобразовательных учреждениях»</w:t>
      </w:r>
      <w:r w:rsidRPr="00477090">
        <w:rPr>
          <w:szCs w:val="28"/>
        </w:rPr>
        <w:t>,</w:t>
      </w:r>
      <w:r w:rsidRPr="00477090">
        <w:t xml:space="preserve"> </w:t>
      </w:r>
      <w:r w:rsidRPr="00477090">
        <w:rPr>
          <w:szCs w:val="28"/>
        </w:rPr>
        <w:t>Зарегистрировано в Минюсте РФ 3 марта 2011 года и рациональным использованием рабочего времени учителя,</w:t>
      </w:r>
    </w:p>
    <w:p w:rsidR="00C6165E" w:rsidRPr="009428E1" w:rsidRDefault="00C6165E" w:rsidP="00D87A40">
      <w:pPr>
        <w:pStyle w:val="31"/>
        <w:widowControl w:val="0"/>
        <w:ind w:firstLine="567"/>
        <w:rPr>
          <w:szCs w:val="28"/>
        </w:rPr>
      </w:pPr>
      <w:r w:rsidRPr="009428E1">
        <w:rPr>
          <w:szCs w:val="28"/>
        </w:rPr>
        <w:t>Учителям, по возможности, предусматривается один свободный день в неделю для методической работы и по</w:t>
      </w:r>
      <w:r w:rsidRPr="009428E1">
        <w:rPr>
          <w:szCs w:val="28"/>
        </w:rPr>
        <w:softHyphen/>
        <w:t>вышения квалификации.</w:t>
      </w:r>
    </w:p>
    <w:p w:rsidR="00C6165E" w:rsidRPr="009428E1" w:rsidRDefault="00C6165E" w:rsidP="00D87A4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5.6. Часы, свободные от проведения занятий, дежурств, участия во внеурочных мероприятиях, предусмотренных планом учреждения (за</w:t>
      </w:r>
      <w:r w:rsidRPr="009428E1">
        <w:rPr>
          <w:sz w:val="28"/>
          <w:szCs w:val="28"/>
        </w:rPr>
        <w:softHyphen/>
        <w:t>седания педагогического совета, родительские собрания и т.п.), учитель вправе использовать по своему усмотрению.</w:t>
      </w:r>
    </w:p>
    <w:p w:rsidR="00C6165E" w:rsidRDefault="00C6165E" w:rsidP="00D87A4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428E1">
        <w:rPr>
          <w:sz w:val="28"/>
          <w:szCs w:val="28"/>
        </w:rPr>
        <w:t xml:space="preserve">5.7. Работа в выходные и нерабочие праздничные дни запрещена. </w:t>
      </w:r>
    </w:p>
    <w:p w:rsidR="00C6165E" w:rsidRPr="009428E1" w:rsidRDefault="00C6165E" w:rsidP="00352FE0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Привлечение работников учреждения к работе в выходные и нерабочие праздничные дни допускается только в случаях, предусмотренных ст.113 ТК РФ, с их письменного согласия по пись</w:t>
      </w:r>
      <w:r w:rsidRPr="009428E1">
        <w:rPr>
          <w:sz w:val="28"/>
          <w:szCs w:val="28"/>
        </w:rPr>
        <w:softHyphen/>
        <w:t>менному распоряжению работодателя.</w:t>
      </w:r>
    </w:p>
    <w:p w:rsidR="00C6165E" w:rsidRPr="009428E1" w:rsidRDefault="00C6165E" w:rsidP="00D87A4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Работа в выходной и нерабочий праздничный день оплачивается не менее</w:t>
      </w:r>
      <w:proofErr w:type="gramStart"/>
      <w:r w:rsidRPr="009428E1">
        <w:rPr>
          <w:sz w:val="28"/>
          <w:szCs w:val="28"/>
        </w:rPr>
        <w:t>,</w:t>
      </w:r>
      <w:proofErr w:type="gramEnd"/>
      <w:r w:rsidRPr="009428E1">
        <w:rPr>
          <w:sz w:val="28"/>
          <w:szCs w:val="28"/>
        </w:rPr>
        <w:t xml:space="preserve"> чем в двойном размере в порядке, предусмотренном ст.153 ТК РФ.  По желанию работника ему может быть предоставлен другой день отдыха.</w:t>
      </w:r>
    </w:p>
    <w:p w:rsidR="00C6165E" w:rsidRPr="009428E1" w:rsidRDefault="00C6165E" w:rsidP="00D87A4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428E1">
        <w:rPr>
          <w:sz w:val="28"/>
          <w:szCs w:val="28"/>
        </w:rPr>
        <w:t xml:space="preserve">5.8. В случаях, предусмотренных ст.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 </w:t>
      </w:r>
      <w:r w:rsidRPr="009428E1">
        <w:rPr>
          <w:sz w:val="28"/>
          <w:szCs w:val="28"/>
        </w:rPr>
        <w:lastRenderedPageBreak/>
        <w:t xml:space="preserve">детей в возрасте до трех лет. </w:t>
      </w:r>
    </w:p>
    <w:p w:rsidR="00C6165E" w:rsidRPr="00477090" w:rsidRDefault="00C6165E" w:rsidP="00477090">
      <w:pPr>
        <w:pStyle w:val="31"/>
        <w:widowControl w:val="0"/>
        <w:ind w:firstLine="0"/>
        <w:rPr>
          <w:szCs w:val="28"/>
        </w:rPr>
      </w:pPr>
      <w:r w:rsidRPr="009428E1">
        <w:rPr>
          <w:szCs w:val="28"/>
        </w:rPr>
        <w:t xml:space="preserve">5.9. </w:t>
      </w:r>
      <w:proofErr w:type="gramStart"/>
      <w:r w:rsidRPr="009428E1">
        <w:rPr>
          <w:szCs w:val="28"/>
        </w:rPr>
        <w:t xml:space="preserve">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</w:t>
      </w:r>
      <w:r w:rsidR="00477090" w:rsidRPr="00DF7235">
        <w:rPr>
          <w:szCs w:val="28"/>
        </w:rPr>
        <w:t>Положение</w:t>
      </w:r>
      <w:r w:rsidR="00477090">
        <w:rPr>
          <w:szCs w:val="28"/>
        </w:rPr>
        <w:t>м</w:t>
      </w:r>
      <w:r w:rsidR="00477090" w:rsidRPr="00DF7235">
        <w:rPr>
          <w:szCs w:val="28"/>
        </w:rPr>
        <w:t xml:space="preserve"> о формировании системы оплаты тру</w:t>
      </w:r>
      <w:r w:rsidR="00477090">
        <w:rPr>
          <w:szCs w:val="28"/>
        </w:rPr>
        <w:t>да и стимулировании работников м</w:t>
      </w:r>
      <w:r w:rsidR="00477090" w:rsidRPr="00DF7235">
        <w:rPr>
          <w:szCs w:val="28"/>
        </w:rPr>
        <w:t>униципального бюджетного общеобразовательного учреждения «</w:t>
      </w:r>
      <w:proofErr w:type="spellStart"/>
      <w:r w:rsidR="00477090">
        <w:rPr>
          <w:szCs w:val="28"/>
        </w:rPr>
        <w:t>Ляминская</w:t>
      </w:r>
      <w:proofErr w:type="spellEnd"/>
      <w:r w:rsidR="00477090">
        <w:rPr>
          <w:szCs w:val="28"/>
        </w:rPr>
        <w:t xml:space="preserve"> ООШ им. Зайцева Г.Н».</w:t>
      </w:r>
      <w:proofErr w:type="gramEnd"/>
    </w:p>
    <w:p w:rsidR="00C6165E" w:rsidRPr="009428E1" w:rsidRDefault="00C6165E" w:rsidP="00D87A4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5.10. Время осенних, зимних и весенних каникул, а также время лет</w:t>
      </w:r>
      <w:r w:rsidRPr="009428E1">
        <w:rPr>
          <w:sz w:val="28"/>
          <w:szCs w:val="28"/>
        </w:rPr>
        <w:softHyphen/>
        <w:t>них каникул, не совпадающее с очередным отпуском, является рабочим временем педагогических и других работников учрежде</w:t>
      </w:r>
      <w:r w:rsidRPr="009428E1">
        <w:rPr>
          <w:sz w:val="28"/>
          <w:szCs w:val="28"/>
        </w:rPr>
        <w:softHyphen/>
        <w:t>ния.</w:t>
      </w:r>
    </w:p>
    <w:p w:rsidR="00C6165E" w:rsidRPr="009428E1" w:rsidRDefault="00C6165E" w:rsidP="00D87A40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В эти периоды педагогические работники привлекаются работодателем к педагогической и организационной ра</w:t>
      </w:r>
      <w:r w:rsidRPr="009428E1">
        <w:rPr>
          <w:sz w:val="28"/>
          <w:szCs w:val="28"/>
        </w:rPr>
        <w:softHyphen/>
        <w:t>боте в пределах времени, не превышающего их учебной нагрузки до начала каникул. График работы в каникулы утверждается приказом руководителя.</w:t>
      </w:r>
    </w:p>
    <w:p w:rsidR="00C6165E" w:rsidRPr="009428E1" w:rsidRDefault="00C6165E" w:rsidP="00D87A40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Для педагогических работников в каникулярное время, не совпадаю</w:t>
      </w:r>
      <w:r w:rsidRPr="009428E1">
        <w:rPr>
          <w:sz w:val="28"/>
          <w:szCs w:val="28"/>
        </w:rPr>
        <w:softHyphen/>
        <w:t>щее с очередным отпуском, может быть, с их согласия, установлен сумми</w:t>
      </w:r>
      <w:r w:rsidRPr="009428E1">
        <w:rPr>
          <w:sz w:val="28"/>
          <w:szCs w:val="28"/>
        </w:rPr>
        <w:softHyphen/>
        <w:t>рованный учет рабочего времени в пределах месяца.</w:t>
      </w:r>
    </w:p>
    <w:p w:rsidR="00C6165E" w:rsidRPr="009428E1" w:rsidRDefault="00C6165E" w:rsidP="00D87A4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5.11. В каникулярное время учебно-вспомогательный и обслуживающий пер</w:t>
      </w:r>
      <w:r w:rsidRPr="009428E1">
        <w:rPr>
          <w:sz w:val="28"/>
          <w:szCs w:val="28"/>
        </w:rPr>
        <w:softHyphen/>
        <w:t>сонал привлекается к выполнению хозяйственных работ, не требующих спе</w:t>
      </w:r>
      <w:r w:rsidRPr="009428E1">
        <w:rPr>
          <w:sz w:val="28"/>
          <w:szCs w:val="28"/>
        </w:rPr>
        <w:softHyphen/>
        <w:t>циальных знаний (мелкий ремонт, работа на территории, охрана учреждения и др.), в пределах установленного им рабочего вре</w:t>
      </w:r>
      <w:r w:rsidRPr="009428E1">
        <w:rPr>
          <w:sz w:val="28"/>
          <w:szCs w:val="28"/>
        </w:rPr>
        <w:softHyphen/>
        <w:t xml:space="preserve">мени. </w:t>
      </w:r>
    </w:p>
    <w:p w:rsidR="00C6165E" w:rsidRPr="009428E1" w:rsidRDefault="00C6165E" w:rsidP="00D87A4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5.12. Очередность предоставления оплачиваемых отпусков определяется ежегодно в соответствии с графиком отпусков, утверждаемым</w:t>
      </w:r>
      <w:r>
        <w:rPr>
          <w:sz w:val="28"/>
          <w:szCs w:val="28"/>
        </w:rPr>
        <w:t xml:space="preserve"> работодателем по согласо</w:t>
      </w:r>
      <w:r>
        <w:rPr>
          <w:sz w:val="28"/>
          <w:szCs w:val="28"/>
        </w:rPr>
        <w:softHyphen/>
        <w:t>ванию</w:t>
      </w:r>
      <w:r w:rsidRPr="003568B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3568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профком</w:t>
      </w:r>
      <w:r w:rsidRPr="003568B3">
        <w:rPr>
          <w:sz w:val="28"/>
          <w:szCs w:val="28"/>
        </w:rPr>
        <w:t>ом</w:t>
      </w:r>
      <w:r w:rsidRPr="009428E1">
        <w:rPr>
          <w:sz w:val="28"/>
          <w:szCs w:val="28"/>
        </w:rPr>
        <w:t xml:space="preserve"> не позднее, чем за две недели до наступления календарного года.</w:t>
      </w:r>
    </w:p>
    <w:p w:rsidR="00C6165E" w:rsidRPr="009428E1" w:rsidRDefault="00C6165E" w:rsidP="00352FE0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О времени начала отпуска работник должен быть извещен не позднее, чем за две недели до его начала.</w:t>
      </w:r>
    </w:p>
    <w:p w:rsidR="00C6165E" w:rsidRDefault="00C6165E" w:rsidP="00352FE0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28E1">
        <w:rPr>
          <w:sz w:val="28"/>
          <w:szCs w:val="28"/>
        </w:rPr>
        <w:t>Продление, перенесение, разделение и отзыв из него производится с согласия работника в сл</w:t>
      </w:r>
      <w:r>
        <w:rPr>
          <w:sz w:val="28"/>
          <w:szCs w:val="28"/>
        </w:rPr>
        <w:t xml:space="preserve">учаях, предусмотренных  ст. 124 – </w:t>
      </w:r>
      <w:r w:rsidRPr="009428E1">
        <w:rPr>
          <w:sz w:val="28"/>
          <w:szCs w:val="28"/>
        </w:rPr>
        <w:t>125 ТК  РФ</w:t>
      </w:r>
      <w:r>
        <w:rPr>
          <w:sz w:val="28"/>
          <w:szCs w:val="28"/>
        </w:rPr>
        <w:t>.</w:t>
      </w:r>
    </w:p>
    <w:p w:rsidR="00C6165E" w:rsidRPr="00352FE0" w:rsidRDefault="00C6165E" w:rsidP="00352FE0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52FE0">
        <w:rPr>
          <w:color w:val="000000"/>
          <w:sz w:val="28"/>
          <w:szCs w:val="28"/>
        </w:rPr>
        <w:t xml:space="preserve">При наличии у работника путевки на санаторно-курортное лечение по медицинским показаниям отпуск предоставляется вне графика. </w:t>
      </w:r>
    </w:p>
    <w:p w:rsidR="00C6165E" w:rsidRDefault="00C6165E" w:rsidP="00352FE0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52FE0">
        <w:rPr>
          <w:sz w:val="28"/>
          <w:szCs w:val="28"/>
        </w:rPr>
        <w:t>При наличии финансовых</w:t>
      </w:r>
      <w:r w:rsidRPr="009428E1">
        <w:rPr>
          <w:sz w:val="28"/>
          <w:szCs w:val="28"/>
        </w:rPr>
        <w:t xml:space="preserve">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 (ст.126 ТК РФ).</w:t>
      </w:r>
    </w:p>
    <w:p w:rsidR="00C6165E" w:rsidRPr="00352FE0" w:rsidRDefault="00C6165E" w:rsidP="00352FE0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52FE0">
        <w:rPr>
          <w:color w:val="000000"/>
          <w:sz w:val="28"/>
          <w:szCs w:val="28"/>
        </w:rPr>
        <w:t xml:space="preserve">Отдельным категориям работников, в случаях предусмотренных трудовым кодексом и иными федеральными законами, ежегодный оплачиваемый отпуск предоставляется по их желанию в удобное для них время.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работодателя. </w:t>
      </w:r>
    </w:p>
    <w:p w:rsidR="00C6165E" w:rsidRDefault="00C6165E" w:rsidP="00352FE0">
      <w:pPr>
        <w:pStyle w:val="u"/>
        <w:widowControl w:val="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5.13. </w:t>
      </w:r>
      <w:proofErr w:type="gramStart"/>
      <w:r w:rsidRPr="000F7AB0">
        <w:rPr>
          <w:color w:val="000000"/>
          <w:sz w:val="28"/>
          <w:szCs w:val="28"/>
        </w:rPr>
        <w:t>Ежегодный основной оплачиваемый отпуск предоставляется работникам продолжительностью 28 ка</w:t>
      </w:r>
      <w:r>
        <w:rPr>
          <w:color w:val="000000"/>
          <w:sz w:val="28"/>
          <w:szCs w:val="28"/>
        </w:rPr>
        <w:t xml:space="preserve">лендарных дней (ст. 115 ТК РФ) секретарь,  </w:t>
      </w:r>
      <w:r w:rsidRPr="000F7AB0">
        <w:rPr>
          <w:color w:val="000000"/>
          <w:sz w:val="28"/>
          <w:szCs w:val="28"/>
        </w:rPr>
        <w:lastRenderedPageBreak/>
        <w:t xml:space="preserve">уборщик служебных помещений, </w:t>
      </w:r>
      <w:r>
        <w:rPr>
          <w:color w:val="000000"/>
          <w:sz w:val="28"/>
          <w:szCs w:val="28"/>
        </w:rPr>
        <w:t xml:space="preserve">сторож, </w:t>
      </w:r>
      <w:r w:rsidRPr="000F7AB0">
        <w:rPr>
          <w:color w:val="000000"/>
          <w:sz w:val="28"/>
          <w:szCs w:val="28"/>
        </w:rPr>
        <w:t>дворник, гардеробщик</w:t>
      </w:r>
      <w:r>
        <w:rPr>
          <w:color w:val="000000"/>
          <w:sz w:val="28"/>
          <w:szCs w:val="28"/>
        </w:rPr>
        <w:t>, зав. хозяйством, зав. библиотекой.</w:t>
      </w:r>
      <w:proofErr w:type="gramEnd"/>
    </w:p>
    <w:p w:rsidR="00C6165E" w:rsidRPr="00352FE0" w:rsidRDefault="00C6165E" w:rsidP="00352FE0">
      <w:pPr>
        <w:pStyle w:val="u"/>
        <w:widowControl w:val="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5.14. </w:t>
      </w:r>
      <w:r w:rsidRPr="00352FE0">
        <w:rPr>
          <w:color w:val="000000"/>
          <w:sz w:val="28"/>
          <w:szCs w:val="28"/>
        </w:rPr>
        <w:t xml:space="preserve">По соглашению между работником и работодателем ежегодный оплачиваемый отпуск может быть разделен на части. </w:t>
      </w:r>
      <w:r w:rsidRPr="00352FE0">
        <w:rPr>
          <w:iCs/>
          <w:color w:val="000000"/>
          <w:sz w:val="28"/>
          <w:szCs w:val="28"/>
        </w:rPr>
        <w:t>При этом хотя бы одна из частей того отпуска должна быть не менее 14 календарных дней.</w:t>
      </w:r>
      <w:r w:rsidRPr="00352FE0">
        <w:rPr>
          <w:color w:val="000000"/>
          <w:sz w:val="28"/>
          <w:szCs w:val="28"/>
        </w:rPr>
        <w:t xml:space="preserve"> </w:t>
      </w:r>
    </w:p>
    <w:p w:rsidR="00C6165E" w:rsidRPr="00352FE0" w:rsidRDefault="00C6165E" w:rsidP="00352FE0">
      <w:pPr>
        <w:jc w:val="both"/>
        <w:rPr>
          <w:color w:val="000000"/>
          <w:sz w:val="28"/>
          <w:szCs w:val="28"/>
        </w:rPr>
      </w:pPr>
      <w:r w:rsidRPr="00352FE0">
        <w:rPr>
          <w:color w:val="000000"/>
          <w:sz w:val="28"/>
          <w:szCs w:val="28"/>
        </w:rPr>
        <w:tab/>
        <w:t xml:space="preserve">Отзыв работника из отпуска допускается только с его согласия (ст. 125 ТК РФ). </w:t>
      </w:r>
    </w:p>
    <w:p w:rsidR="00C6165E" w:rsidRPr="000F7AB0" w:rsidRDefault="00C6165E" w:rsidP="00352FE0">
      <w:pPr>
        <w:pStyle w:val="u"/>
        <w:widowControl w:val="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5" w:name="p2305"/>
      <w:bookmarkEnd w:id="5"/>
      <w:r>
        <w:rPr>
          <w:color w:val="000000"/>
          <w:sz w:val="28"/>
          <w:szCs w:val="28"/>
        </w:rPr>
        <w:t xml:space="preserve">5.15. </w:t>
      </w:r>
      <w:r w:rsidRPr="000F7AB0">
        <w:rPr>
          <w:color w:val="000000"/>
          <w:sz w:val="28"/>
          <w:szCs w:val="28"/>
        </w:rPr>
        <w:t xml:space="preserve">В соответствии со статьей 334 ТК РФ педагогическим работникам устанавливается ежегодный основной удлиненный оплачиваемый отпуск, продолжительностью 56 календарных дней. К педагогическим работникам относятся: </w:t>
      </w:r>
      <w:r>
        <w:rPr>
          <w:color w:val="000000"/>
          <w:sz w:val="28"/>
          <w:szCs w:val="28"/>
        </w:rPr>
        <w:t xml:space="preserve">директор, заместитель директора по учебно-воспитательной работе, заместитель директора по воспитательной работе, </w:t>
      </w:r>
      <w:r w:rsidRPr="000F7AB0">
        <w:rPr>
          <w:color w:val="000000"/>
          <w:sz w:val="28"/>
          <w:szCs w:val="28"/>
        </w:rPr>
        <w:t>учитель, социальный педагог</w:t>
      </w:r>
      <w:r>
        <w:rPr>
          <w:color w:val="000000"/>
          <w:sz w:val="28"/>
          <w:szCs w:val="28"/>
        </w:rPr>
        <w:t xml:space="preserve">, педагог-организатор, педагог дополнительного образования, учитель </w:t>
      </w:r>
      <w:proofErr w:type="gramStart"/>
      <w:r>
        <w:rPr>
          <w:color w:val="000000"/>
          <w:sz w:val="28"/>
          <w:szCs w:val="28"/>
        </w:rPr>
        <w:t>–л</w:t>
      </w:r>
      <w:proofErr w:type="gramEnd"/>
      <w:r>
        <w:rPr>
          <w:color w:val="000000"/>
          <w:sz w:val="28"/>
          <w:szCs w:val="28"/>
        </w:rPr>
        <w:t>огопед.</w:t>
      </w:r>
    </w:p>
    <w:p w:rsidR="00C6165E" w:rsidRPr="009428E1" w:rsidRDefault="00C6165E" w:rsidP="00D87A40">
      <w:pPr>
        <w:widowControl w:val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5.16</w:t>
      </w:r>
      <w:r w:rsidRPr="009428E1">
        <w:rPr>
          <w:sz w:val="28"/>
          <w:szCs w:val="28"/>
        </w:rPr>
        <w:t>. Работодатель обязуется:</w:t>
      </w:r>
    </w:p>
    <w:p w:rsidR="00C6165E" w:rsidRPr="00477090" w:rsidRDefault="00C6165E" w:rsidP="00D87A4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477090">
        <w:rPr>
          <w:sz w:val="28"/>
          <w:szCs w:val="28"/>
        </w:rPr>
        <w:t>5.16.1. Предоставлять ежегодный дополнительный неоплачиваемый отпуск работникам:</w:t>
      </w:r>
    </w:p>
    <w:p w:rsidR="00C6165E" w:rsidRPr="00477090" w:rsidRDefault="00C6165E" w:rsidP="00D87A40">
      <w:pPr>
        <w:widowControl w:val="0"/>
        <w:numPr>
          <w:ilvl w:val="0"/>
          <w:numId w:val="23"/>
        </w:numPr>
        <w:tabs>
          <w:tab w:val="left" w:pos="426"/>
        </w:tabs>
        <w:suppressAutoHyphens/>
        <w:autoSpaceDE w:val="0"/>
        <w:autoSpaceDN w:val="0"/>
        <w:adjustRightInd w:val="0"/>
        <w:ind w:left="0" w:hanging="11"/>
        <w:jc w:val="both"/>
        <w:rPr>
          <w:sz w:val="28"/>
          <w:szCs w:val="28"/>
        </w:rPr>
      </w:pPr>
      <w:r w:rsidRPr="00477090">
        <w:rPr>
          <w:sz w:val="28"/>
          <w:szCs w:val="28"/>
        </w:rPr>
        <w:t>при рождении ребенка в семье – 2 дня;</w:t>
      </w:r>
    </w:p>
    <w:p w:rsidR="00C6165E" w:rsidRPr="00477090" w:rsidRDefault="00C6165E" w:rsidP="00D87A40">
      <w:pPr>
        <w:widowControl w:val="0"/>
        <w:numPr>
          <w:ilvl w:val="0"/>
          <w:numId w:val="23"/>
        </w:numPr>
        <w:tabs>
          <w:tab w:val="left" w:pos="426"/>
        </w:tabs>
        <w:suppressAutoHyphens/>
        <w:autoSpaceDE w:val="0"/>
        <w:autoSpaceDN w:val="0"/>
        <w:adjustRightInd w:val="0"/>
        <w:ind w:left="0" w:hanging="11"/>
        <w:jc w:val="both"/>
        <w:rPr>
          <w:sz w:val="28"/>
          <w:szCs w:val="28"/>
        </w:rPr>
      </w:pPr>
      <w:r w:rsidRPr="00477090">
        <w:rPr>
          <w:sz w:val="28"/>
          <w:szCs w:val="28"/>
        </w:rPr>
        <w:t>для сопровождения ребенка в школу: родителям первоклассников - 1 сентября, родителям выпускников 9 класса в день последнего звонка – 1 день</w:t>
      </w:r>
    </w:p>
    <w:p w:rsidR="00C6165E" w:rsidRPr="00477090" w:rsidRDefault="00C6165E" w:rsidP="00D87A40">
      <w:pPr>
        <w:widowControl w:val="0"/>
        <w:numPr>
          <w:ilvl w:val="0"/>
          <w:numId w:val="23"/>
        </w:numPr>
        <w:tabs>
          <w:tab w:val="left" w:pos="426"/>
        </w:tabs>
        <w:suppressAutoHyphens/>
        <w:autoSpaceDE w:val="0"/>
        <w:autoSpaceDN w:val="0"/>
        <w:adjustRightInd w:val="0"/>
        <w:ind w:left="0" w:hanging="11"/>
        <w:jc w:val="both"/>
        <w:rPr>
          <w:sz w:val="28"/>
          <w:szCs w:val="28"/>
        </w:rPr>
      </w:pPr>
      <w:r w:rsidRPr="00477090">
        <w:rPr>
          <w:sz w:val="28"/>
          <w:szCs w:val="28"/>
        </w:rPr>
        <w:t>в связи с переездом на новое место жительства – 1день;</w:t>
      </w:r>
    </w:p>
    <w:p w:rsidR="00C6165E" w:rsidRPr="00477090" w:rsidRDefault="00C6165E" w:rsidP="00D87A40">
      <w:pPr>
        <w:widowControl w:val="0"/>
        <w:numPr>
          <w:ilvl w:val="0"/>
          <w:numId w:val="23"/>
        </w:numPr>
        <w:tabs>
          <w:tab w:val="left" w:pos="426"/>
        </w:tabs>
        <w:suppressAutoHyphens/>
        <w:autoSpaceDE w:val="0"/>
        <w:autoSpaceDN w:val="0"/>
        <w:adjustRightInd w:val="0"/>
        <w:ind w:left="0" w:hanging="11"/>
        <w:jc w:val="both"/>
        <w:rPr>
          <w:sz w:val="28"/>
          <w:szCs w:val="28"/>
        </w:rPr>
      </w:pPr>
      <w:r w:rsidRPr="00477090">
        <w:rPr>
          <w:sz w:val="28"/>
          <w:szCs w:val="28"/>
        </w:rPr>
        <w:t>для проводов детей в армию – 1 день;</w:t>
      </w:r>
    </w:p>
    <w:p w:rsidR="00C6165E" w:rsidRPr="00477090" w:rsidRDefault="00C6165E" w:rsidP="00D87A40">
      <w:pPr>
        <w:widowControl w:val="0"/>
        <w:numPr>
          <w:ilvl w:val="0"/>
          <w:numId w:val="23"/>
        </w:numPr>
        <w:tabs>
          <w:tab w:val="left" w:pos="426"/>
        </w:tabs>
        <w:suppressAutoHyphens/>
        <w:autoSpaceDE w:val="0"/>
        <w:autoSpaceDN w:val="0"/>
        <w:adjustRightInd w:val="0"/>
        <w:ind w:left="0" w:hanging="11"/>
        <w:jc w:val="both"/>
        <w:rPr>
          <w:sz w:val="28"/>
          <w:szCs w:val="28"/>
        </w:rPr>
      </w:pPr>
      <w:r w:rsidRPr="00477090">
        <w:rPr>
          <w:sz w:val="28"/>
          <w:szCs w:val="28"/>
        </w:rPr>
        <w:t>на похороны близких родственников – до 3 дней;</w:t>
      </w:r>
    </w:p>
    <w:p w:rsidR="00C6165E" w:rsidRDefault="00C6165E" w:rsidP="00C43BAE">
      <w:pPr>
        <w:suppressAutoHyphens/>
        <w:autoSpaceDE w:val="0"/>
        <w:autoSpaceDN w:val="0"/>
        <w:adjustRightInd w:val="0"/>
        <w:jc w:val="both"/>
        <w:rPr>
          <w:color w:val="000000"/>
        </w:rPr>
      </w:pPr>
      <w:r>
        <w:rPr>
          <w:sz w:val="28"/>
          <w:szCs w:val="28"/>
        </w:rPr>
        <w:t>5.16</w:t>
      </w:r>
      <w:r w:rsidRPr="009428E1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9428E1">
        <w:rPr>
          <w:sz w:val="28"/>
          <w:szCs w:val="28"/>
        </w:rPr>
        <w:t xml:space="preserve">. </w:t>
      </w:r>
      <w:r w:rsidRPr="000B5305">
        <w:rPr>
          <w:color w:val="000000"/>
          <w:sz w:val="28"/>
          <w:szCs w:val="28"/>
        </w:rPr>
        <w:t>Предоставлять отпуск без сохранения заработной платы по письменному заявлению следующим категориям работников (статьи 128, 263 ТК РФ):</w:t>
      </w:r>
      <w:r>
        <w:rPr>
          <w:color w:val="000000"/>
        </w:rPr>
        <w:t xml:space="preserve"> </w:t>
      </w:r>
    </w:p>
    <w:p w:rsidR="00C6165E" w:rsidRPr="000B5305" w:rsidRDefault="00C6165E" w:rsidP="000B5305">
      <w:pPr>
        <w:numPr>
          <w:ilvl w:val="0"/>
          <w:numId w:val="41"/>
        </w:numPr>
        <w:tabs>
          <w:tab w:val="clear" w:pos="1485"/>
          <w:tab w:val="num" w:pos="0"/>
          <w:tab w:val="left" w:pos="426"/>
        </w:tabs>
        <w:suppressAutoHyphens/>
        <w:ind w:left="0" w:firstLine="0"/>
        <w:jc w:val="both"/>
        <w:rPr>
          <w:color w:val="000000"/>
          <w:sz w:val="28"/>
          <w:szCs w:val="28"/>
        </w:rPr>
      </w:pPr>
      <w:r w:rsidRPr="000B5305">
        <w:rPr>
          <w:color w:val="000000"/>
          <w:sz w:val="28"/>
          <w:szCs w:val="28"/>
        </w:rPr>
        <w:t xml:space="preserve">работающим пенсионерам по старости (возрасту) </w:t>
      </w:r>
      <w:r>
        <w:rPr>
          <w:color w:val="000000"/>
          <w:sz w:val="28"/>
          <w:szCs w:val="28"/>
        </w:rPr>
        <w:t xml:space="preserve">–  </w:t>
      </w:r>
      <w:r w:rsidRPr="000B5305">
        <w:rPr>
          <w:color w:val="000000"/>
          <w:sz w:val="28"/>
          <w:szCs w:val="28"/>
        </w:rPr>
        <w:t>14 календарных дней в году;</w:t>
      </w:r>
    </w:p>
    <w:p w:rsidR="00C6165E" w:rsidRPr="000B5305" w:rsidRDefault="00C6165E" w:rsidP="000B5305">
      <w:pPr>
        <w:numPr>
          <w:ilvl w:val="0"/>
          <w:numId w:val="41"/>
        </w:numPr>
        <w:tabs>
          <w:tab w:val="clear" w:pos="1485"/>
          <w:tab w:val="num" w:pos="0"/>
          <w:tab w:val="left" w:pos="426"/>
        </w:tabs>
        <w:suppressAutoHyphens/>
        <w:ind w:left="0" w:firstLine="0"/>
        <w:jc w:val="both"/>
        <w:rPr>
          <w:color w:val="000000"/>
          <w:sz w:val="28"/>
          <w:szCs w:val="28"/>
        </w:rPr>
      </w:pPr>
      <w:r w:rsidRPr="000B5305">
        <w:rPr>
          <w:color w:val="000000"/>
          <w:sz w:val="28"/>
          <w:szCs w:val="28"/>
        </w:rPr>
        <w:t xml:space="preserve">работающим инвалидам </w:t>
      </w:r>
      <w:r>
        <w:rPr>
          <w:color w:val="000000"/>
          <w:sz w:val="28"/>
          <w:szCs w:val="28"/>
        </w:rPr>
        <w:t xml:space="preserve">–  </w:t>
      </w:r>
      <w:r w:rsidRPr="000B5305">
        <w:rPr>
          <w:color w:val="000000"/>
          <w:sz w:val="28"/>
          <w:szCs w:val="28"/>
        </w:rPr>
        <w:t>60 календарных дней в году;</w:t>
      </w:r>
    </w:p>
    <w:p w:rsidR="00C6165E" w:rsidRDefault="00C6165E" w:rsidP="000B5305">
      <w:pPr>
        <w:numPr>
          <w:ilvl w:val="0"/>
          <w:numId w:val="41"/>
        </w:numPr>
        <w:tabs>
          <w:tab w:val="clear" w:pos="1485"/>
          <w:tab w:val="num" w:pos="0"/>
          <w:tab w:val="left" w:pos="426"/>
        </w:tabs>
        <w:suppressAutoHyphens/>
        <w:ind w:left="0" w:firstLine="0"/>
        <w:jc w:val="both"/>
        <w:rPr>
          <w:color w:val="000000"/>
          <w:sz w:val="28"/>
          <w:szCs w:val="28"/>
        </w:rPr>
      </w:pPr>
      <w:r w:rsidRPr="000B5305">
        <w:rPr>
          <w:color w:val="000000"/>
          <w:sz w:val="28"/>
          <w:szCs w:val="28"/>
        </w:rPr>
        <w:t>работнику</w:t>
      </w:r>
      <w:r>
        <w:rPr>
          <w:color w:val="000000"/>
          <w:sz w:val="28"/>
          <w:szCs w:val="28"/>
        </w:rPr>
        <w:t>,</w:t>
      </w:r>
      <w:r w:rsidRPr="000B5305">
        <w:rPr>
          <w:color w:val="000000"/>
          <w:sz w:val="28"/>
          <w:szCs w:val="28"/>
        </w:rPr>
        <w:t xml:space="preserve"> имеющему двух или более детей в возрасте до 14 лет, работнику, имеющему ребенка-инвалида в возрасте до 18 лет, одинокой матери, воспитывающей ребенка в возрасте до 14 лет, отцу, воспитывающему ребенка в возрасте до 14 лет без матери - до 14 календарных дней в году. </w:t>
      </w:r>
    </w:p>
    <w:p w:rsidR="00C6165E" w:rsidRPr="00477090" w:rsidRDefault="00C6165E" w:rsidP="0077210D">
      <w:pPr>
        <w:tabs>
          <w:tab w:val="left" w:pos="426"/>
        </w:tabs>
        <w:suppressAutoHyphens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5.16.</w:t>
      </w:r>
      <w:r w:rsidR="00C43BAE">
        <w:rPr>
          <w:color w:val="000000"/>
          <w:sz w:val="28"/>
          <w:szCs w:val="28"/>
        </w:rPr>
        <w:t>3</w:t>
      </w:r>
      <w:r w:rsidRPr="00477090">
        <w:rPr>
          <w:sz w:val="28"/>
          <w:szCs w:val="28"/>
        </w:rPr>
        <w:t>.</w:t>
      </w:r>
      <w:r w:rsidRPr="00477090">
        <w:t xml:space="preserve"> </w:t>
      </w:r>
      <w:r w:rsidRPr="00477090">
        <w:rPr>
          <w:sz w:val="28"/>
          <w:szCs w:val="28"/>
        </w:rPr>
        <w:t>Одному из родителей (опекуну, попечителю) для ухода за детьм</w:t>
      </w:r>
      <w:proofErr w:type="gramStart"/>
      <w:r w:rsidRPr="00477090">
        <w:rPr>
          <w:sz w:val="28"/>
          <w:szCs w:val="28"/>
        </w:rPr>
        <w:t>и-</w:t>
      </w:r>
      <w:proofErr w:type="gramEnd"/>
      <w:r w:rsidRPr="00477090">
        <w:rPr>
          <w:sz w:val="28"/>
          <w:szCs w:val="28"/>
        </w:rPr>
        <w:t xml:space="preserve"> инвалидами по его письменному заявлению предоставляются четыре дополнительных оплачиваемых выходных дней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порядке, </w:t>
      </w:r>
      <w:proofErr w:type="gramStart"/>
      <w:r w:rsidRPr="00477090">
        <w:rPr>
          <w:sz w:val="28"/>
          <w:szCs w:val="28"/>
        </w:rPr>
        <w:t>которые</w:t>
      </w:r>
      <w:proofErr w:type="gramEnd"/>
      <w:r w:rsidRPr="00477090">
        <w:rPr>
          <w:sz w:val="28"/>
          <w:szCs w:val="28"/>
        </w:rPr>
        <w:t xml:space="preserve"> установлены федеральными законами.</w:t>
      </w:r>
    </w:p>
    <w:p w:rsidR="00C6165E" w:rsidRPr="009428E1" w:rsidRDefault="00C6165E" w:rsidP="000B5305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5.17. </w:t>
      </w:r>
      <w:r w:rsidRPr="009428E1">
        <w:rPr>
          <w:sz w:val="28"/>
          <w:szCs w:val="28"/>
        </w:rPr>
        <w:t xml:space="preserve">Общим выходным днем является </w:t>
      </w:r>
      <w:r>
        <w:rPr>
          <w:sz w:val="28"/>
          <w:szCs w:val="28"/>
        </w:rPr>
        <w:t xml:space="preserve">суббота, </w:t>
      </w:r>
      <w:r w:rsidRPr="009428E1">
        <w:rPr>
          <w:sz w:val="28"/>
          <w:szCs w:val="28"/>
        </w:rPr>
        <w:t xml:space="preserve">воскресенье. </w:t>
      </w:r>
    </w:p>
    <w:p w:rsidR="00C6165E" w:rsidRPr="009428E1" w:rsidRDefault="00C6165E" w:rsidP="00D87A40">
      <w:pPr>
        <w:pStyle w:val="31"/>
        <w:widowControl w:val="0"/>
        <w:ind w:firstLine="0"/>
        <w:rPr>
          <w:szCs w:val="28"/>
        </w:rPr>
      </w:pPr>
      <w:r>
        <w:rPr>
          <w:szCs w:val="28"/>
        </w:rPr>
        <w:t>5.18</w:t>
      </w:r>
      <w:r w:rsidRPr="009428E1">
        <w:rPr>
          <w:szCs w:val="28"/>
        </w:rPr>
        <w:t>. 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внутреннего трудового распорядка.</w:t>
      </w:r>
    </w:p>
    <w:p w:rsidR="00C6165E" w:rsidRPr="009428E1" w:rsidRDefault="00C6165E" w:rsidP="00D87A40">
      <w:pPr>
        <w:pStyle w:val="31"/>
        <w:widowControl w:val="0"/>
        <w:ind w:firstLine="567"/>
        <w:rPr>
          <w:szCs w:val="28"/>
        </w:rPr>
      </w:pPr>
      <w:proofErr w:type="gramStart"/>
      <w:r w:rsidRPr="009428E1">
        <w:rPr>
          <w:szCs w:val="28"/>
        </w:rPr>
        <w:lastRenderedPageBreak/>
        <w:t>Работодатель обеспечивает педагогическим работникам возможность отдыха и приема пищи в рабочее время одновременно с обучающимися, в том числе  в течение перерывов между занятиями (перемен).</w:t>
      </w:r>
      <w:proofErr w:type="gramEnd"/>
      <w:r w:rsidRPr="009428E1">
        <w:rPr>
          <w:szCs w:val="28"/>
        </w:rPr>
        <w:t xml:space="preserve"> Время для отдыха и питания для других работников устанавливается Правилами внутреннего трудового распорядка и не должно быть менее 30 минут (ст.108 ТК РФ).</w:t>
      </w:r>
    </w:p>
    <w:p w:rsidR="00C6165E" w:rsidRDefault="00C6165E" w:rsidP="00D87A40">
      <w:pPr>
        <w:pStyle w:val="31"/>
        <w:widowControl w:val="0"/>
        <w:ind w:firstLine="0"/>
        <w:rPr>
          <w:szCs w:val="28"/>
        </w:rPr>
      </w:pPr>
      <w:r>
        <w:rPr>
          <w:szCs w:val="28"/>
        </w:rPr>
        <w:t>5.19</w:t>
      </w:r>
      <w:r w:rsidRPr="009428E1">
        <w:rPr>
          <w:szCs w:val="28"/>
        </w:rPr>
        <w:t xml:space="preserve">. Дежурство педагогических работников по </w:t>
      </w:r>
      <w:r>
        <w:rPr>
          <w:szCs w:val="28"/>
        </w:rPr>
        <w:t>школе</w:t>
      </w:r>
      <w:r w:rsidRPr="009428E1">
        <w:rPr>
          <w:szCs w:val="28"/>
        </w:rPr>
        <w:t xml:space="preserve"> должно начинаться не ранее чем за 20 минут до начала занятий и продолжаться не более 20 минут после их окончания.</w:t>
      </w:r>
    </w:p>
    <w:p w:rsidR="00C6165E" w:rsidRPr="009428E1" w:rsidRDefault="00C6165E" w:rsidP="00D87A40">
      <w:pPr>
        <w:pStyle w:val="31"/>
        <w:widowControl w:val="0"/>
        <w:ind w:firstLine="0"/>
        <w:rPr>
          <w:szCs w:val="28"/>
        </w:rPr>
      </w:pPr>
    </w:p>
    <w:p w:rsidR="00C6165E" w:rsidRDefault="00C6165E" w:rsidP="00A703BD">
      <w:pPr>
        <w:pStyle w:val="2"/>
      </w:pPr>
      <w:bookmarkStart w:id="6" w:name="_Toc443398252"/>
      <w:r>
        <w:t>Условия труда и охрана труда</w:t>
      </w:r>
      <w:bookmarkEnd w:id="6"/>
    </w:p>
    <w:p w:rsidR="00C6165E" w:rsidRPr="00083C07" w:rsidRDefault="00C6165E" w:rsidP="00D87A40">
      <w:pPr>
        <w:pStyle w:val="12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Pr="00083C07">
        <w:rPr>
          <w:sz w:val="28"/>
          <w:szCs w:val="28"/>
        </w:rPr>
        <w:t>Стороны договорились, что жизнь и здоровье работников являются одним из приоритетных направлений их деятельности.</w:t>
      </w:r>
    </w:p>
    <w:p w:rsidR="00C6165E" w:rsidRDefault="00C6165E" w:rsidP="00D87A40">
      <w:pPr>
        <w:pStyle w:val="12"/>
        <w:spacing w:line="240" w:lineRule="auto"/>
        <w:ind w:firstLine="567"/>
        <w:rPr>
          <w:sz w:val="28"/>
          <w:szCs w:val="28"/>
        </w:rPr>
      </w:pPr>
      <w:r w:rsidRPr="00083C07">
        <w:rPr>
          <w:sz w:val="28"/>
          <w:szCs w:val="28"/>
        </w:rPr>
        <w:t>Стороны обязуются заниматься вопросами охраны труда и здоровья работников в соответствии с требован</w:t>
      </w:r>
      <w:r>
        <w:rPr>
          <w:sz w:val="28"/>
          <w:szCs w:val="28"/>
        </w:rPr>
        <w:t>иями Трудового кодекса, согласно действующему законодательству по</w:t>
      </w:r>
      <w:r w:rsidRPr="00083C07">
        <w:rPr>
          <w:sz w:val="28"/>
          <w:szCs w:val="28"/>
        </w:rPr>
        <w:t xml:space="preserve"> охра</w:t>
      </w:r>
      <w:r>
        <w:rPr>
          <w:sz w:val="28"/>
          <w:szCs w:val="28"/>
        </w:rPr>
        <w:t>не труда</w:t>
      </w:r>
      <w:r w:rsidRPr="00083C07">
        <w:rPr>
          <w:sz w:val="28"/>
          <w:szCs w:val="28"/>
        </w:rPr>
        <w:t xml:space="preserve">. </w:t>
      </w:r>
    </w:p>
    <w:p w:rsidR="00C6165E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Pr="00083C07">
        <w:rPr>
          <w:sz w:val="28"/>
          <w:szCs w:val="28"/>
        </w:rPr>
        <w:t xml:space="preserve"> </w:t>
      </w:r>
      <w:r>
        <w:rPr>
          <w:sz w:val="28"/>
          <w:szCs w:val="28"/>
        </w:rPr>
        <w:t>О комиссии по охране труда. Работодатель обязуется:</w:t>
      </w:r>
    </w:p>
    <w:p w:rsidR="00C6165E" w:rsidRDefault="00C6165E" w:rsidP="00D87A40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C82316">
        <w:rPr>
          <w:sz w:val="28"/>
          <w:szCs w:val="28"/>
        </w:rPr>
        <w:t>Создать в учреждении  комиссию по охране труда, в состав которой на паритетной основе должны входить члены профкома</w:t>
      </w:r>
      <w:r>
        <w:rPr>
          <w:sz w:val="28"/>
          <w:szCs w:val="28"/>
        </w:rPr>
        <w:t xml:space="preserve"> </w:t>
      </w:r>
      <w:r w:rsidRPr="009105DD">
        <w:rPr>
          <w:sz w:val="28"/>
          <w:szCs w:val="28"/>
        </w:rPr>
        <w:t>(</w:t>
      </w:r>
      <w:r w:rsidRPr="00C43BAE">
        <w:rPr>
          <w:sz w:val="28"/>
          <w:szCs w:val="28"/>
        </w:rPr>
        <w:t>Приложение 3</w:t>
      </w:r>
      <w:r w:rsidRPr="009105DD">
        <w:rPr>
          <w:sz w:val="28"/>
          <w:szCs w:val="28"/>
        </w:rPr>
        <w:t>).</w:t>
      </w:r>
    </w:p>
    <w:p w:rsidR="00C6165E" w:rsidRDefault="00C6165E" w:rsidP="00D87A40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C82316">
        <w:rPr>
          <w:sz w:val="28"/>
          <w:szCs w:val="28"/>
        </w:rPr>
        <w:t xml:space="preserve">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по охране труда в проведении </w:t>
      </w:r>
      <w:proofErr w:type="gramStart"/>
      <w:r w:rsidRPr="00C82316">
        <w:rPr>
          <w:sz w:val="28"/>
          <w:szCs w:val="28"/>
        </w:rPr>
        <w:t>контроля за</w:t>
      </w:r>
      <w:proofErr w:type="gramEnd"/>
      <w:r w:rsidRPr="00C82316">
        <w:rPr>
          <w:sz w:val="28"/>
          <w:szCs w:val="28"/>
        </w:rPr>
        <w:t xml:space="preserve"> состоянием охраны труда в учреждении. </w:t>
      </w:r>
    </w:p>
    <w:p w:rsidR="00C6165E" w:rsidRDefault="00C6165E" w:rsidP="00D87A40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C82316">
        <w:rPr>
          <w:sz w:val="28"/>
          <w:szCs w:val="28"/>
        </w:rPr>
        <w:t>В случае выявления ими нарушения прав работников на здоровые и безопасные условия труда принимать меры к их устранению.</w:t>
      </w:r>
    </w:p>
    <w:p w:rsidR="00C6165E" w:rsidRPr="00640B71" w:rsidRDefault="00C6165E" w:rsidP="00D87A40">
      <w:pPr>
        <w:pStyle w:val="12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6</w:t>
      </w:r>
      <w:r w:rsidRPr="00640B71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640B71">
        <w:rPr>
          <w:sz w:val="28"/>
          <w:szCs w:val="28"/>
        </w:rPr>
        <w:t>. Об уполномоченных лицах по охране труда</w:t>
      </w:r>
    </w:p>
    <w:p w:rsidR="00C6165E" w:rsidRPr="00640B71" w:rsidRDefault="00C6165E" w:rsidP="00D87A40">
      <w:pPr>
        <w:pStyle w:val="12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6</w:t>
      </w:r>
      <w:r w:rsidRPr="00640B71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640B71">
        <w:rPr>
          <w:sz w:val="28"/>
          <w:szCs w:val="28"/>
        </w:rPr>
        <w:t>.1. Профсоюзный комитет и работодатель обеспечивают  выборы уполномоченного по охране труда.</w:t>
      </w:r>
    </w:p>
    <w:p w:rsidR="00C6165E" w:rsidRPr="00640B71" w:rsidRDefault="00C6165E" w:rsidP="00D87A40">
      <w:pPr>
        <w:pStyle w:val="12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6</w:t>
      </w:r>
      <w:r w:rsidRPr="00640B71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640B71">
        <w:rPr>
          <w:sz w:val="28"/>
          <w:szCs w:val="28"/>
        </w:rPr>
        <w:t xml:space="preserve">.2. Работодатель организует </w:t>
      </w:r>
      <w:proofErr w:type="gramStart"/>
      <w:r w:rsidRPr="00640B71">
        <w:rPr>
          <w:sz w:val="28"/>
          <w:szCs w:val="28"/>
        </w:rPr>
        <w:t>обучение по вопросам</w:t>
      </w:r>
      <w:proofErr w:type="gramEnd"/>
      <w:r w:rsidRPr="00640B71">
        <w:rPr>
          <w:sz w:val="28"/>
          <w:szCs w:val="28"/>
        </w:rPr>
        <w:t xml:space="preserve"> охраны труда (периодически 1 раз  в 3 года и впервые избранных, не позднее месяца со дня избрания) с сохранением заработной платы в зависимости от продолжительности  программы обучения (40 часов.) </w:t>
      </w:r>
    </w:p>
    <w:p w:rsidR="00C6165E" w:rsidRPr="00640B71" w:rsidRDefault="00C6165E" w:rsidP="00D87A40">
      <w:pPr>
        <w:pStyle w:val="12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6</w:t>
      </w:r>
      <w:r w:rsidRPr="00640B71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640B71">
        <w:rPr>
          <w:sz w:val="28"/>
          <w:szCs w:val="28"/>
        </w:rPr>
        <w:t>.3. Работодатель обеспечивает уполномоченных лиц по охране труда нормативной литературой, правилами и инструкциями по охране труда.</w:t>
      </w:r>
    </w:p>
    <w:p w:rsidR="00C6165E" w:rsidRPr="00640B71" w:rsidRDefault="00C6165E" w:rsidP="00D87A40">
      <w:pPr>
        <w:pStyle w:val="12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6.3</w:t>
      </w:r>
      <w:r w:rsidRPr="00640B71">
        <w:rPr>
          <w:sz w:val="28"/>
          <w:szCs w:val="28"/>
        </w:rPr>
        <w:t>.4. Работодатель, для выполнения возложенных функций, предоставляет уполномоченным по охране труда 1 часа в неделю с сохранением среднего заработка.</w:t>
      </w:r>
    </w:p>
    <w:p w:rsidR="00C6165E" w:rsidRPr="00640B71" w:rsidRDefault="00C6165E" w:rsidP="00D87A40">
      <w:pPr>
        <w:pStyle w:val="12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6.3</w:t>
      </w:r>
      <w:r w:rsidRPr="00640B71">
        <w:rPr>
          <w:sz w:val="28"/>
          <w:szCs w:val="28"/>
        </w:rPr>
        <w:t>.5. Работодатель освобождает от основной работы с сохранением среднего заработка уполномоченных и членов комиссий по охране труда, участвующих в расследовании несчастного случая на производстве или профессионального заболевания.</w:t>
      </w:r>
    </w:p>
    <w:p w:rsidR="00C6165E" w:rsidRPr="00640B71" w:rsidRDefault="00C6165E" w:rsidP="00D87A40">
      <w:pPr>
        <w:pStyle w:val="12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6.3</w:t>
      </w:r>
      <w:r w:rsidRPr="00640B71">
        <w:rPr>
          <w:sz w:val="28"/>
          <w:szCs w:val="28"/>
        </w:rPr>
        <w:t xml:space="preserve">.6. Работодатель принимает меры морального и материального поощрения уполномоченных по охране труда, принимавших активное участие в создании здоровых и безопасных условий труда в организации. </w:t>
      </w:r>
    </w:p>
    <w:p w:rsidR="00C6165E" w:rsidRPr="00B441DE" w:rsidRDefault="00C6165E" w:rsidP="00D87A40">
      <w:pPr>
        <w:pStyle w:val="12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6</w:t>
      </w:r>
      <w:r w:rsidRPr="00B441DE">
        <w:rPr>
          <w:sz w:val="28"/>
          <w:szCs w:val="28"/>
        </w:rPr>
        <w:t>.4. Об инструкциях по охране труда (ст.212)</w:t>
      </w:r>
    </w:p>
    <w:p w:rsidR="00C6165E" w:rsidRPr="00C82316" w:rsidRDefault="00C6165E" w:rsidP="005D2E12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C82316">
        <w:rPr>
          <w:sz w:val="28"/>
          <w:szCs w:val="28"/>
        </w:rPr>
        <w:t xml:space="preserve">Разработать и утвердить инструкции по охране труда на каждое рабочее </w:t>
      </w:r>
      <w:r>
        <w:rPr>
          <w:sz w:val="28"/>
          <w:szCs w:val="28"/>
        </w:rPr>
        <w:lastRenderedPageBreak/>
        <w:t>место  по согласованию с профкомом</w:t>
      </w:r>
      <w:r w:rsidRPr="00C82316">
        <w:rPr>
          <w:sz w:val="28"/>
          <w:szCs w:val="28"/>
        </w:rPr>
        <w:t xml:space="preserve"> (ст. 212 ТК РФ).</w:t>
      </w:r>
    </w:p>
    <w:p w:rsidR="00C6165E" w:rsidRPr="000774A6" w:rsidRDefault="00C6165E" w:rsidP="000774A6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0774A6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0774A6">
        <w:rPr>
          <w:sz w:val="28"/>
          <w:szCs w:val="28"/>
        </w:rPr>
        <w:t xml:space="preserve">. </w:t>
      </w:r>
      <w:r w:rsidRPr="000774A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Специальную оценку</w:t>
      </w:r>
      <w:r w:rsidRPr="000774A6">
        <w:rPr>
          <w:sz w:val="28"/>
          <w:szCs w:val="28"/>
        </w:rPr>
        <w:t xml:space="preserve"> условий труда</w:t>
      </w:r>
      <w:r>
        <w:rPr>
          <w:sz w:val="28"/>
          <w:szCs w:val="28"/>
        </w:rPr>
        <w:t xml:space="preserve"> проводить</w:t>
      </w:r>
      <w:r w:rsidRPr="000774A6">
        <w:rPr>
          <w:sz w:val="28"/>
          <w:szCs w:val="28"/>
        </w:rPr>
        <w:t xml:space="preserve"> в соответствии с Федеральным законом Российской Федерации от 28 декабря 2013 г. N 426-ФЗ "О специальной оценке условий труда"</w:t>
      </w:r>
    </w:p>
    <w:p w:rsidR="00C6165E" w:rsidRPr="00640B71" w:rsidRDefault="00C6165E" w:rsidP="00D87A40">
      <w:pPr>
        <w:pStyle w:val="12"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6.6</w:t>
      </w:r>
      <w:r w:rsidRPr="00640B71">
        <w:rPr>
          <w:sz w:val="28"/>
          <w:szCs w:val="28"/>
        </w:rPr>
        <w:t>. О средствах индивидуальной защиты (ст.221)</w:t>
      </w:r>
    </w:p>
    <w:p w:rsidR="00C6165E" w:rsidRPr="00C365B4" w:rsidRDefault="00C6165E" w:rsidP="00D87A40">
      <w:pPr>
        <w:widowControl w:val="0"/>
        <w:suppressAutoHyphens/>
        <w:ind w:firstLine="567"/>
        <w:jc w:val="both"/>
        <w:rPr>
          <w:color w:val="FF6600"/>
          <w:sz w:val="28"/>
          <w:szCs w:val="28"/>
        </w:rPr>
      </w:pPr>
      <w:r w:rsidRPr="003F5DB8">
        <w:rPr>
          <w:sz w:val="28"/>
          <w:szCs w:val="28"/>
        </w:rPr>
        <w:t>Обеспечивать работников специальной 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утвержденными перечнями профессий и должностей.</w:t>
      </w:r>
      <w:r>
        <w:rPr>
          <w:sz w:val="28"/>
          <w:szCs w:val="28"/>
        </w:rPr>
        <w:t xml:space="preserve"> </w:t>
      </w:r>
    </w:p>
    <w:p w:rsidR="00C6165E" w:rsidRDefault="00C6165E" w:rsidP="00D87A40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3F5DB8">
        <w:rPr>
          <w:sz w:val="28"/>
          <w:szCs w:val="28"/>
        </w:rPr>
        <w:t>Обеспечивать приобретение, хранение, стирку, сушку, дезинфекцию и ремонт средств индивидуальной защиты, спецодежды и обуви  за счет работодателя (ст. 221 ТК РФ).</w:t>
      </w:r>
    </w:p>
    <w:p w:rsidR="00C6165E" w:rsidRPr="00640B71" w:rsidRDefault="00C6165E" w:rsidP="00D87A40">
      <w:pPr>
        <w:widowControl w:val="0"/>
        <w:tabs>
          <w:tab w:val="left" w:pos="567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6.7</w:t>
      </w:r>
      <w:r w:rsidRPr="00640B71">
        <w:rPr>
          <w:sz w:val="28"/>
          <w:szCs w:val="28"/>
        </w:rPr>
        <w:t>. О льготах и компенсациях работникам, занятым на работах с вредными и опасными условиями труда (ст.92,94,222,146,147)</w:t>
      </w:r>
    </w:p>
    <w:p w:rsidR="00C6165E" w:rsidRPr="00640B71" w:rsidRDefault="00C6165E" w:rsidP="00D87A40">
      <w:pPr>
        <w:pStyle w:val="12"/>
        <w:tabs>
          <w:tab w:val="left" w:pos="567"/>
        </w:tabs>
        <w:spacing w:line="240" w:lineRule="auto"/>
        <w:ind w:firstLine="567"/>
        <w:rPr>
          <w:sz w:val="28"/>
          <w:szCs w:val="28"/>
        </w:rPr>
      </w:pPr>
      <w:r w:rsidRPr="00640B71">
        <w:rPr>
          <w:sz w:val="28"/>
          <w:szCs w:val="28"/>
        </w:rPr>
        <w:t>Для работников, занятых на работах с  неблагоприятными  условиями</w:t>
      </w:r>
      <w:r>
        <w:rPr>
          <w:sz w:val="28"/>
          <w:szCs w:val="28"/>
        </w:rPr>
        <w:t xml:space="preserve"> труда устанавливаются</w:t>
      </w:r>
      <w:r w:rsidRPr="00640B71">
        <w:rPr>
          <w:sz w:val="28"/>
          <w:szCs w:val="28"/>
        </w:rPr>
        <w:t xml:space="preserve"> льготы в соответствии с действующим законодательством</w:t>
      </w:r>
      <w:r>
        <w:rPr>
          <w:sz w:val="28"/>
          <w:szCs w:val="28"/>
        </w:rPr>
        <w:t xml:space="preserve"> по Специальной оценке условий труда</w:t>
      </w:r>
      <w:r w:rsidRPr="00640B71">
        <w:rPr>
          <w:sz w:val="28"/>
          <w:szCs w:val="28"/>
        </w:rPr>
        <w:t>.</w:t>
      </w:r>
    </w:p>
    <w:p w:rsidR="00C6165E" w:rsidRPr="00B441DE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6.8</w:t>
      </w:r>
      <w:r w:rsidRPr="00B441DE">
        <w:rPr>
          <w:sz w:val="28"/>
          <w:szCs w:val="28"/>
        </w:rPr>
        <w:t xml:space="preserve">. </w:t>
      </w:r>
      <w:r>
        <w:rPr>
          <w:sz w:val="28"/>
          <w:szCs w:val="28"/>
        </w:rPr>
        <w:t>О</w:t>
      </w:r>
      <w:r w:rsidRPr="00B441DE">
        <w:rPr>
          <w:sz w:val="28"/>
          <w:szCs w:val="28"/>
        </w:rPr>
        <w:t xml:space="preserve">бучение и профессиональная подготовка в области охраны труда (ст.225) </w:t>
      </w:r>
    </w:p>
    <w:p w:rsidR="00C6165E" w:rsidRPr="00B441DE" w:rsidRDefault="00C6165E" w:rsidP="00D87A40">
      <w:pPr>
        <w:pStyle w:val="12"/>
        <w:tabs>
          <w:tab w:val="left" w:pos="426"/>
        </w:tabs>
        <w:spacing w:line="240" w:lineRule="auto"/>
        <w:ind w:firstLine="0"/>
        <w:jc w:val="left"/>
        <w:rPr>
          <w:sz w:val="28"/>
          <w:szCs w:val="28"/>
        </w:rPr>
      </w:pPr>
      <w:r w:rsidRPr="00B441DE">
        <w:rPr>
          <w:sz w:val="28"/>
          <w:szCs w:val="28"/>
        </w:rPr>
        <w:t>Работодатель обязан:</w:t>
      </w:r>
    </w:p>
    <w:p w:rsidR="00C6165E" w:rsidRDefault="00C6165E" w:rsidP="00D87A40">
      <w:pPr>
        <w:widowControl w:val="0"/>
        <w:numPr>
          <w:ilvl w:val="0"/>
          <w:numId w:val="28"/>
        </w:numPr>
        <w:tabs>
          <w:tab w:val="left" w:pos="426"/>
        </w:tabs>
        <w:suppressAutoHyphens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441DE">
        <w:rPr>
          <w:sz w:val="28"/>
          <w:szCs w:val="28"/>
        </w:rPr>
        <w:t>роводить со всеми поступающими на работу, а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пострадавшим;</w:t>
      </w:r>
    </w:p>
    <w:p w:rsidR="00C6165E" w:rsidRDefault="00C6165E" w:rsidP="00D87A40">
      <w:pPr>
        <w:widowControl w:val="0"/>
        <w:numPr>
          <w:ilvl w:val="0"/>
          <w:numId w:val="28"/>
        </w:numPr>
        <w:tabs>
          <w:tab w:val="left" w:pos="426"/>
        </w:tabs>
        <w:suppressAutoHyphens/>
        <w:ind w:left="0" w:firstLine="0"/>
        <w:jc w:val="both"/>
        <w:rPr>
          <w:sz w:val="28"/>
          <w:szCs w:val="28"/>
        </w:rPr>
      </w:pPr>
      <w:r w:rsidRPr="00B441DE">
        <w:rPr>
          <w:sz w:val="28"/>
          <w:szCs w:val="28"/>
        </w:rPr>
        <w:t>организовывать проверку знаний работников учреждения по охране труда на начало учебного года;</w:t>
      </w:r>
    </w:p>
    <w:p w:rsidR="00C6165E" w:rsidRPr="00B441DE" w:rsidRDefault="00C6165E" w:rsidP="00D87A40">
      <w:pPr>
        <w:widowControl w:val="0"/>
        <w:numPr>
          <w:ilvl w:val="0"/>
          <w:numId w:val="28"/>
        </w:numPr>
        <w:tabs>
          <w:tab w:val="left" w:pos="426"/>
        </w:tabs>
        <w:suppressAutoHyphens/>
        <w:ind w:left="0" w:firstLine="0"/>
        <w:jc w:val="both"/>
        <w:rPr>
          <w:sz w:val="28"/>
          <w:szCs w:val="28"/>
        </w:rPr>
      </w:pPr>
      <w:r w:rsidRPr="00B441DE">
        <w:rPr>
          <w:sz w:val="28"/>
          <w:szCs w:val="28"/>
        </w:rPr>
        <w:t xml:space="preserve">обучать работников с </w:t>
      </w:r>
      <w:proofErr w:type="gramStart"/>
      <w:r w:rsidRPr="00B441DE">
        <w:rPr>
          <w:sz w:val="28"/>
          <w:szCs w:val="28"/>
        </w:rPr>
        <w:t>вредными</w:t>
      </w:r>
      <w:proofErr w:type="gramEnd"/>
      <w:r w:rsidRPr="00B441DE">
        <w:rPr>
          <w:sz w:val="28"/>
          <w:szCs w:val="28"/>
        </w:rPr>
        <w:t xml:space="preserve"> или опасными условиям труда безопасным методам и приемам на работы со стажировкой на рабочем месте сдачей экзаменов, периодическое обучение и проверку знаний по охране труда.</w:t>
      </w:r>
    </w:p>
    <w:p w:rsidR="00C6165E" w:rsidRPr="00BC556C" w:rsidRDefault="00C6165E" w:rsidP="00D87A40">
      <w:pPr>
        <w:pStyle w:val="12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6.9.</w:t>
      </w:r>
      <w:r w:rsidRPr="00B441DE">
        <w:rPr>
          <w:sz w:val="28"/>
          <w:szCs w:val="28"/>
        </w:rPr>
        <w:t xml:space="preserve"> О расследовании несчастных случаев (</w:t>
      </w:r>
      <w:r>
        <w:rPr>
          <w:sz w:val="28"/>
          <w:szCs w:val="28"/>
        </w:rPr>
        <w:t xml:space="preserve">ТК РФ </w:t>
      </w:r>
      <w:r w:rsidRPr="00B441DE">
        <w:rPr>
          <w:sz w:val="28"/>
          <w:szCs w:val="28"/>
        </w:rPr>
        <w:t>ст.229-231)</w:t>
      </w:r>
      <w:r>
        <w:rPr>
          <w:sz w:val="28"/>
          <w:szCs w:val="28"/>
        </w:rPr>
        <w:t xml:space="preserve">. </w:t>
      </w:r>
      <w:r w:rsidRPr="00B441DE">
        <w:rPr>
          <w:sz w:val="28"/>
          <w:szCs w:val="28"/>
        </w:rPr>
        <w:t xml:space="preserve">Расследование и учет несчастных случаев проводится специально созданной комиссией с обязательным участием представителей  трудового коллектива в соответствии с  </w:t>
      </w:r>
      <w:r w:rsidRPr="00BC556C">
        <w:rPr>
          <w:sz w:val="28"/>
          <w:szCs w:val="28"/>
        </w:rPr>
        <w:t xml:space="preserve">действующим законодательством.                                                                </w:t>
      </w:r>
    </w:p>
    <w:p w:rsidR="00C6165E" w:rsidRPr="00BC556C" w:rsidRDefault="00C6165E" w:rsidP="00D87A40">
      <w:pPr>
        <w:pStyle w:val="12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6.10.</w:t>
      </w:r>
      <w:r w:rsidRPr="00BC556C">
        <w:rPr>
          <w:sz w:val="28"/>
          <w:szCs w:val="28"/>
        </w:rPr>
        <w:t xml:space="preserve"> О возмещении ущерба. Возмещать расходы на погребение работников, умерших в результате несчастного случая на производстве, лицам, имеющим право на возмещение вреда по случаю потери кормильца при исполнении им трудовых обязанностей в размере 1 МРОТ  с оплатой из фонда оплаты труда.</w:t>
      </w:r>
    </w:p>
    <w:p w:rsidR="00C6165E" w:rsidRPr="00083C07" w:rsidRDefault="00C6165E" w:rsidP="00D87A40">
      <w:pPr>
        <w:pStyle w:val="12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6.11.</w:t>
      </w:r>
      <w:r w:rsidRPr="00BC556C">
        <w:rPr>
          <w:sz w:val="28"/>
          <w:szCs w:val="28"/>
        </w:rPr>
        <w:t xml:space="preserve"> О страховании работников. Работодатель производит обязательное, за счет средств организации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  <w:r w:rsidRPr="00083C07">
        <w:rPr>
          <w:sz w:val="28"/>
          <w:szCs w:val="28"/>
        </w:rPr>
        <w:t xml:space="preserve">                                             </w:t>
      </w:r>
    </w:p>
    <w:p w:rsidR="00C6165E" w:rsidRPr="003F5DB8" w:rsidRDefault="00C6165E" w:rsidP="00D87A40">
      <w:pPr>
        <w:widowControl w:val="0"/>
        <w:suppressAutoHyphens/>
        <w:ind w:right="-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F5DB8">
        <w:rPr>
          <w:sz w:val="28"/>
          <w:szCs w:val="28"/>
        </w:rPr>
        <w:t>.</w:t>
      </w:r>
      <w:r>
        <w:rPr>
          <w:sz w:val="28"/>
          <w:szCs w:val="28"/>
        </w:rPr>
        <w:t>12.</w:t>
      </w:r>
      <w:r w:rsidRPr="003F5DB8">
        <w:rPr>
          <w:sz w:val="28"/>
          <w:szCs w:val="28"/>
        </w:rPr>
        <w:t xml:space="preserve"> Работодатель обязуется:</w:t>
      </w:r>
    </w:p>
    <w:p w:rsidR="00C6165E" w:rsidRPr="003F5DB8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F5DB8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3F5DB8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Pr="003F5DB8">
        <w:rPr>
          <w:sz w:val="28"/>
          <w:szCs w:val="28"/>
        </w:rPr>
        <w:t xml:space="preserve">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</w:t>
      </w:r>
      <w:r w:rsidRPr="003F5DB8">
        <w:rPr>
          <w:sz w:val="28"/>
          <w:szCs w:val="28"/>
        </w:rPr>
        <w:lastRenderedPageBreak/>
        <w:t>профессиональных заболеваний работников (ст. 219 ТК РФ).</w:t>
      </w:r>
    </w:p>
    <w:p w:rsidR="00C6165E" w:rsidRPr="003F5DB8" w:rsidRDefault="00C6165E" w:rsidP="00D87A40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3F5DB8">
        <w:rPr>
          <w:sz w:val="28"/>
          <w:szCs w:val="28"/>
        </w:rPr>
        <w:t xml:space="preserve">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труда, сроков их выполнения, ответственных должностных лиц. </w:t>
      </w:r>
    </w:p>
    <w:p w:rsidR="00C6165E" w:rsidRPr="003F5DB8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F5DB8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3F5DB8">
        <w:rPr>
          <w:sz w:val="28"/>
          <w:szCs w:val="28"/>
        </w:rPr>
        <w:t>2.</w:t>
      </w:r>
      <w:r>
        <w:rPr>
          <w:sz w:val="28"/>
          <w:szCs w:val="28"/>
        </w:rPr>
        <w:t>2.</w:t>
      </w:r>
      <w:r w:rsidRPr="003F5DB8">
        <w:rPr>
          <w:sz w:val="28"/>
          <w:szCs w:val="28"/>
        </w:rPr>
        <w:t xml:space="preserve"> Предусмотреть на мероприятия по охране труда, определенные Соглашением по охране труда, средства в сумме не </w:t>
      </w:r>
      <w:r>
        <w:rPr>
          <w:sz w:val="28"/>
          <w:szCs w:val="28"/>
        </w:rPr>
        <w:t>менее</w:t>
      </w:r>
      <w:r w:rsidRPr="003F5DB8">
        <w:rPr>
          <w:sz w:val="28"/>
          <w:szCs w:val="28"/>
        </w:rPr>
        <w:t xml:space="preserve"> 0,</w:t>
      </w:r>
      <w:r>
        <w:rPr>
          <w:sz w:val="28"/>
          <w:szCs w:val="28"/>
        </w:rPr>
        <w:t>2</w:t>
      </w:r>
      <w:r w:rsidRPr="00A469B0">
        <w:rPr>
          <w:sz w:val="28"/>
          <w:szCs w:val="28"/>
        </w:rPr>
        <w:t>%</w:t>
      </w:r>
      <w:r w:rsidRPr="003F5DB8">
        <w:rPr>
          <w:b/>
          <w:sz w:val="28"/>
          <w:szCs w:val="28"/>
        </w:rPr>
        <w:t xml:space="preserve"> </w:t>
      </w:r>
      <w:r w:rsidRPr="003F5DB8">
        <w:rPr>
          <w:sz w:val="28"/>
          <w:szCs w:val="28"/>
        </w:rPr>
        <w:t>от фонда оплаты труда.</w:t>
      </w:r>
    </w:p>
    <w:p w:rsidR="00C6165E" w:rsidRPr="003F5DB8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F5DB8">
        <w:rPr>
          <w:sz w:val="28"/>
          <w:szCs w:val="28"/>
        </w:rPr>
        <w:t>.</w:t>
      </w:r>
      <w:r>
        <w:rPr>
          <w:sz w:val="28"/>
          <w:szCs w:val="28"/>
        </w:rPr>
        <w:t>12.3</w:t>
      </w:r>
      <w:r w:rsidRPr="003F5DB8">
        <w:rPr>
          <w:sz w:val="28"/>
          <w:szCs w:val="28"/>
        </w:rPr>
        <w:t>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C6165E" w:rsidRPr="003F5DB8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F5DB8">
        <w:rPr>
          <w:sz w:val="28"/>
          <w:szCs w:val="28"/>
        </w:rPr>
        <w:t>.</w:t>
      </w:r>
      <w:r>
        <w:rPr>
          <w:sz w:val="28"/>
          <w:szCs w:val="28"/>
        </w:rPr>
        <w:t>12.4</w:t>
      </w:r>
      <w:r w:rsidRPr="003F5DB8">
        <w:rPr>
          <w:sz w:val="28"/>
          <w:szCs w:val="28"/>
        </w:rPr>
        <w:t xml:space="preserve">. Сохранять место работы (должность) и средний заработок за работниками учреждения на время приостановления работ органами государственного надзора и </w:t>
      </w:r>
      <w:proofErr w:type="gramStart"/>
      <w:r w:rsidRPr="003F5DB8">
        <w:rPr>
          <w:sz w:val="28"/>
          <w:szCs w:val="28"/>
        </w:rPr>
        <w:t>контроля за</w:t>
      </w:r>
      <w:proofErr w:type="gramEnd"/>
      <w:r w:rsidRPr="003F5DB8">
        <w:rPr>
          <w:sz w:val="28"/>
          <w:szCs w:val="28"/>
        </w:rPr>
        <w:t xml:space="preserve"> соблюдением трудового законодательства  вследствие нарушения требований охраны труда не по вине работника (ст. 220 ТК РФ).</w:t>
      </w:r>
    </w:p>
    <w:p w:rsidR="00C6165E" w:rsidRPr="00C82316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82316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C82316">
        <w:rPr>
          <w:sz w:val="28"/>
          <w:szCs w:val="28"/>
        </w:rPr>
        <w:t>2</w:t>
      </w:r>
      <w:r>
        <w:rPr>
          <w:sz w:val="28"/>
          <w:szCs w:val="28"/>
        </w:rPr>
        <w:t xml:space="preserve">.5. </w:t>
      </w:r>
      <w:r w:rsidRPr="00C82316"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C6165E" w:rsidRPr="00C82316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82316">
        <w:rPr>
          <w:sz w:val="28"/>
          <w:szCs w:val="28"/>
        </w:rPr>
        <w:t>.</w:t>
      </w:r>
      <w:r>
        <w:rPr>
          <w:sz w:val="28"/>
          <w:szCs w:val="28"/>
        </w:rPr>
        <w:t>12.6</w:t>
      </w:r>
      <w:r w:rsidRPr="00C82316">
        <w:rPr>
          <w:sz w:val="28"/>
          <w:szCs w:val="28"/>
        </w:rPr>
        <w:t>. Обеспечивать соблюдение работниками требований, правил и инструкций по охране труда.</w:t>
      </w:r>
    </w:p>
    <w:p w:rsidR="00C6165E" w:rsidRPr="00C82316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82316">
        <w:rPr>
          <w:sz w:val="28"/>
          <w:szCs w:val="28"/>
        </w:rPr>
        <w:t>.</w:t>
      </w:r>
      <w:r>
        <w:rPr>
          <w:sz w:val="28"/>
          <w:szCs w:val="28"/>
        </w:rPr>
        <w:t>12.7</w:t>
      </w:r>
      <w:r w:rsidRPr="00C82316">
        <w:rPr>
          <w:sz w:val="28"/>
          <w:szCs w:val="28"/>
        </w:rPr>
        <w:t xml:space="preserve">. </w:t>
      </w:r>
      <w:r>
        <w:rPr>
          <w:sz w:val="28"/>
          <w:szCs w:val="28"/>
        </w:rPr>
        <w:t>О</w:t>
      </w:r>
      <w:r w:rsidRPr="00C82316">
        <w:rPr>
          <w:sz w:val="28"/>
          <w:szCs w:val="28"/>
        </w:rPr>
        <w:t xml:space="preserve">существлять совместно с профкомом </w:t>
      </w:r>
      <w:proofErr w:type="gramStart"/>
      <w:r w:rsidRPr="00C82316">
        <w:rPr>
          <w:sz w:val="28"/>
          <w:szCs w:val="28"/>
        </w:rPr>
        <w:t>контроль за</w:t>
      </w:r>
      <w:proofErr w:type="gramEnd"/>
      <w:r w:rsidRPr="00C82316">
        <w:rPr>
          <w:sz w:val="28"/>
          <w:szCs w:val="28"/>
        </w:rPr>
        <w:t xml:space="preserve"> состоянием условий и охраны труда, выполнением соглашения по охране труда.</w:t>
      </w:r>
    </w:p>
    <w:p w:rsidR="00C6165E" w:rsidRPr="00C82316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82316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C82316">
        <w:rPr>
          <w:sz w:val="28"/>
          <w:szCs w:val="28"/>
        </w:rPr>
        <w:t xml:space="preserve">2.8. Обеспечить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заработка. </w:t>
      </w:r>
    </w:p>
    <w:p w:rsidR="00C6165E" w:rsidRPr="00C82316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82316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C82316">
        <w:rPr>
          <w:sz w:val="28"/>
          <w:szCs w:val="28"/>
        </w:rPr>
        <w:t>3.  Проф</w:t>
      </w:r>
      <w:r>
        <w:rPr>
          <w:sz w:val="28"/>
          <w:szCs w:val="28"/>
        </w:rPr>
        <w:t>союзный комитет</w:t>
      </w:r>
      <w:r w:rsidRPr="00C82316">
        <w:rPr>
          <w:sz w:val="28"/>
          <w:szCs w:val="28"/>
        </w:rPr>
        <w:t xml:space="preserve"> обязуется:</w:t>
      </w:r>
    </w:p>
    <w:p w:rsidR="00C6165E" w:rsidRPr="00C82316" w:rsidRDefault="00C6165E" w:rsidP="00D87A40">
      <w:pPr>
        <w:widowControl w:val="0"/>
        <w:numPr>
          <w:ilvl w:val="0"/>
          <w:numId w:val="26"/>
        </w:numPr>
        <w:suppressAutoHyphens/>
        <w:ind w:left="142" w:hanging="11"/>
        <w:jc w:val="both"/>
        <w:rPr>
          <w:sz w:val="28"/>
          <w:szCs w:val="28"/>
        </w:rPr>
      </w:pPr>
      <w:r w:rsidRPr="00C82316">
        <w:rPr>
          <w:sz w:val="28"/>
          <w:szCs w:val="28"/>
        </w:rPr>
        <w:t>организовывать физкультурно-оздоровительные мероприятия для членов профсоюза и других работников учреждения;</w:t>
      </w:r>
    </w:p>
    <w:p w:rsidR="00C6165E" w:rsidRPr="00C82316" w:rsidRDefault="00C6165E" w:rsidP="00D87A40">
      <w:pPr>
        <w:widowControl w:val="0"/>
        <w:numPr>
          <w:ilvl w:val="0"/>
          <w:numId w:val="26"/>
        </w:numPr>
        <w:suppressAutoHyphens/>
        <w:ind w:left="142" w:hanging="11"/>
        <w:jc w:val="both"/>
        <w:rPr>
          <w:sz w:val="28"/>
          <w:szCs w:val="28"/>
        </w:rPr>
      </w:pPr>
      <w:r w:rsidRPr="00C82316">
        <w:rPr>
          <w:sz w:val="28"/>
          <w:szCs w:val="28"/>
        </w:rPr>
        <w:t>проводить работу по оздоровлению детей работников учреждения.</w:t>
      </w:r>
    </w:p>
    <w:p w:rsidR="00C6165E" w:rsidRPr="00033672" w:rsidRDefault="00C6165E" w:rsidP="00D87A40">
      <w:pPr>
        <w:widowControl w:val="0"/>
      </w:pPr>
    </w:p>
    <w:p w:rsidR="00C6165E" w:rsidRPr="00740212" w:rsidRDefault="00C6165E" w:rsidP="00A703BD">
      <w:pPr>
        <w:pStyle w:val="2"/>
        <w:tabs>
          <w:tab w:val="left" w:pos="284"/>
        </w:tabs>
        <w:spacing w:line="240" w:lineRule="auto"/>
        <w:ind w:left="0" w:hanging="22"/>
      </w:pPr>
      <w:bookmarkStart w:id="7" w:name="_Toc443398253"/>
      <w:r w:rsidRPr="00740212">
        <w:t xml:space="preserve">Социальная защита работников </w:t>
      </w:r>
      <w:r>
        <w:t>МБОУ «</w:t>
      </w:r>
      <w:proofErr w:type="spellStart"/>
      <w:r>
        <w:rPr>
          <w:szCs w:val="28"/>
        </w:rPr>
        <w:t>Ляминская</w:t>
      </w:r>
      <w:proofErr w:type="spellEnd"/>
      <w:r>
        <w:rPr>
          <w:szCs w:val="28"/>
        </w:rPr>
        <w:t xml:space="preserve"> ООШ им. Зайцева Г.Н</w:t>
      </w:r>
      <w:r>
        <w:t>»</w:t>
      </w:r>
      <w:r w:rsidRPr="00740212">
        <w:t>, гарантии, льготы</w:t>
      </w:r>
      <w:bookmarkEnd w:id="7"/>
    </w:p>
    <w:p w:rsidR="00C6165E" w:rsidRPr="00287990" w:rsidRDefault="00C6165E" w:rsidP="00D87A40">
      <w:pPr>
        <w:widowControl w:val="0"/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7.1</w:t>
      </w:r>
      <w:r w:rsidRPr="00AC2742">
        <w:rPr>
          <w:sz w:val="28"/>
          <w:szCs w:val="28"/>
        </w:rPr>
        <w:t>.  Стороны договорились, что педагогические</w:t>
      </w:r>
      <w:r w:rsidRPr="00287990">
        <w:rPr>
          <w:sz w:val="28"/>
          <w:szCs w:val="28"/>
        </w:rPr>
        <w:t xml:space="preserve"> работники  Школы имеют </w:t>
      </w:r>
      <w:r>
        <w:rPr>
          <w:sz w:val="28"/>
          <w:szCs w:val="28"/>
        </w:rPr>
        <w:t xml:space="preserve">гарантию </w:t>
      </w:r>
      <w:proofErr w:type="gramStart"/>
      <w:r w:rsidRPr="00287990">
        <w:rPr>
          <w:sz w:val="28"/>
          <w:szCs w:val="28"/>
        </w:rPr>
        <w:t>на</w:t>
      </w:r>
      <w:proofErr w:type="gramEnd"/>
      <w:r w:rsidRPr="00287990">
        <w:rPr>
          <w:sz w:val="28"/>
          <w:szCs w:val="28"/>
        </w:rPr>
        <w:t xml:space="preserve">: </w:t>
      </w:r>
    </w:p>
    <w:p w:rsidR="00C6165E" w:rsidRPr="00287990" w:rsidRDefault="00C6165E" w:rsidP="00D87A40">
      <w:pPr>
        <w:widowControl w:val="0"/>
        <w:numPr>
          <w:ilvl w:val="0"/>
          <w:numId w:val="24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удлинённый оплачиваемый отпуск;</w:t>
      </w:r>
    </w:p>
    <w:p w:rsidR="00C6165E" w:rsidRPr="00AC2742" w:rsidRDefault="00C6165E" w:rsidP="00D87A40">
      <w:pPr>
        <w:widowControl w:val="0"/>
        <w:numPr>
          <w:ilvl w:val="0"/>
          <w:numId w:val="24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AC2742">
        <w:rPr>
          <w:sz w:val="28"/>
          <w:szCs w:val="28"/>
        </w:rPr>
        <w:t xml:space="preserve">получение досрочной пенсии; </w:t>
      </w:r>
    </w:p>
    <w:p w:rsidR="00C6165E" w:rsidRPr="00050EE7" w:rsidRDefault="00C6165E" w:rsidP="00D87A40">
      <w:pPr>
        <w:widowControl w:val="0"/>
        <w:numPr>
          <w:ilvl w:val="0"/>
          <w:numId w:val="24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050EE7">
        <w:rPr>
          <w:sz w:val="28"/>
          <w:szCs w:val="28"/>
        </w:rPr>
        <w:t>длительный (до 1 года) отпуск без сохранения заработной платы сроком до одного года, не реже чем каждые 10 лет непрерывной преподавательской работы (по усмотрению и возможности  администрации Школы);</w:t>
      </w:r>
    </w:p>
    <w:p w:rsidR="00C6165E" w:rsidRPr="00287990" w:rsidRDefault="00C6165E" w:rsidP="00D87A40">
      <w:pPr>
        <w:widowControl w:val="0"/>
        <w:numPr>
          <w:ilvl w:val="0"/>
          <w:numId w:val="24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287990">
        <w:rPr>
          <w:sz w:val="28"/>
          <w:szCs w:val="28"/>
        </w:rPr>
        <w:t xml:space="preserve">социальные гарантии и льготы, установленные законодательством </w:t>
      </w:r>
      <w:r w:rsidRPr="00287990">
        <w:rPr>
          <w:sz w:val="28"/>
          <w:szCs w:val="28"/>
        </w:rPr>
        <w:lastRenderedPageBreak/>
        <w:t>Российской Федерации;</w:t>
      </w:r>
    </w:p>
    <w:p w:rsidR="00C6165E" w:rsidRPr="00287990" w:rsidRDefault="00C6165E" w:rsidP="00D87A40">
      <w:pPr>
        <w:widowControl w:val="0"/>
        <w:numPr>
          <w:ilvl w:val="0"/>
          <w:numId w:val="24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дополнительные льготы, предоставляемые в регионе педагогическим работникам общеобразовательных учреждений;</w:t>
      </w:r>
    </w:p>
    <w:p w:rsidR="00C6165E" w:rsidRPr="00287990" w:rsidRDefault="00C6165E" w:rsidP="00D87A40">
      <w:pPr>
        <w:widowControl w:val="0"/>
        <w:numPr>
          <w:ilvl w:val="0"/>
          <w:numId w:val="24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ежемесячную денежную компенсацию для педагогических работников в целях обеспечения их книгоиздательской продукцией и педагогическими изданиями по решению органа государственной власти субъекта Российской Федерации в размере, устанавливаемом указанным органом; сумма компенсации налогообложению не подлежит;</w:t>
      </w:r>
    </w:p>
    <w:p w:rsidR="00C6165E" w:rsidRPr="00287990" w:rsidRDefault="00C6165E" w:rsidP="00D87A40">
      <w:pPr>
        <w:widowControl w:val="0"/>
        <w:numPr>
          <w:ilvl w:val="0"/>
          <w:numId w:val="24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287990">
        <w:rPr>
          <w:sz w:val="28"/>
          <w:szCs w:val="28"/>
        </w:rPr>
        <w:t>защиту своих трудовых прав, свобод и законных интересов всеми незапрещенными законом способами;</w:t>
      </w:r>
    </w:p>
    <w:p w:rsidR="00C6165E" w:rsidRPr="00287990" w:rsidRDefault="00C6165E" w:rsidP="00D87A40">
      <w:pPr>
        <w:widowControl w:val="0"/>
        <w:numPr>
          <w:ilvl w:val="0"/>
          <w:numId w:val="24"/>
        </w:numPr>
        <w:tabs>
          <w:tab w:val="left" w:pos="284"/>
        </w:tabs>
        <w:ind w:left="0" w:hanging="11"/>
        <w:jc w:val="both"/>
        <w:rPr>
          <w:sz w:val="28"/>
          <w:szCs w:val="28"/>
        </w:rPr>
      </w:pPr>
      <w:r w:rsidRPr="00287990">
        <w:rPr>
          <w:sz w:val="28"/>
          <w:szCs w:val="28"/>
        </w:rPr>
        <w:t xml:space="preserve">тайну своих персональных данных. </w:t>
      </w:r>
    </w:p>
    <w:p w:rsidR="00C6165E" w:rsidRPr="00AC2742" w:rsidRDefault="00C6165E" w:rsidP="00D87A40">
      <w:pPr>
        <w:pStyle w:val="31"/>
        <w:widowControl w:val="0"/>
        <w:ind w:firstLine="0"/>
        <w:rPr>
          <w:szCs w:val="28"/>
        </w:rPr>
      </w:pPr>
      <w:r>
        <w:rPr>
          <w:szCs w:val="28"/>
        </w:rPr>
        <w:t>7</w:t>
      </w:r>
      <w:r w:rsidRPr="00AC2742">
        <w:rPr>
          <w:szCs w:val="28"/>
        </w:rPr>
        <w:t>.2. Работодатель:</w:t>
      </w:r>
    </w:p>
    <w:p w:rsidR="00C6165E" w:rsidRDefault="00C6165E" w:rsidP="00D87A40">
      <w:pPr>
        <w:widowControl w:val="0"/>
        <w:numPr>
          <w:ilvl w:val="0"/>
          <w:numId w:val="27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AC2742">
        <w:rPr>
          <w:sz w:val="28"/>
          <w:szCs w:val="28"/>
        </w:rPr>
        <w:t xml:space="preserve">Ходатайствует перед органом местного </w:t>
      </w:r>
      <w:proofErr w:type="gramStart"/>
      <w:r w:rsidRPr="00AC2742">
        <w:rPr>
          <w:sz w:val="28"/>
          <w:szCs w:val="28"/>
        </w:rPr>
        <w:t>самоуправления</w:t>
      </w:r>
      <w:proofErr w:type="gramEnd"/>
      <w:r w:rsidRPr="00AC2742">
        <w:rPr>
          <w:sz w:val="28"/>
          <w:szCs w:val="28"/>
        </w:rPr>
        <w:t xml:space="preserve"> о предоставлении жилья нуждающимся работникам и выделении ссуд на его приобретение (строительство);</w:t>
      </w:r>
    </w:p>
    <w:p w:rsidR="00C6165E" w:rsidRDefault="00C6165E" w:rsidP="00D87A40">
      <w:pPr>
        <w:widowControl w:val="0"/>
        <w:numPr>
          <w:ilvl w:val="0"/>
          <w:numId w:val="27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AC2742">
        <w:rPr>
          <w:sz w:val="28"/>
          <w:szCs w:val="28"/>
        </w:rPr>
        <w:t>Обеспечивает</w:t>
      </w:r>
      <w:r>
        <w:rPr>
          <w:sz w:val="28"/>
          <w:szCs w:val="28"/>
        </w:rPr>
        <w:t xml:space="preserve"> </w:t>
      </w:r>
      <w:r w:rsidRPr="00AC2742">
        <w:rPr>
          <w:sz w:val="28"/>
          <w:szCs w:val="28"/>
        </w:rPr>
        <w:t xml:space="preserve"> бесплатно работников пользованием библиотечными фондами и учреждениями культуры в образовательных целях;</w:t>
      </w:r>
    </w:p>
    <w:p w:rsidR="00C6165E" w:rsidRDefault="00C6165E" w:rsidP="0077210D">
      <w:pPr>
        <w:widowControl w:val="0"/>
        <w:numPr>
          <w:ilvl w:val="0"/>
          <w:numId w:val="27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C2742">
        <w:rPr>
          <w:sz w:val="28"/>
          <w:szCs w:val="28"/>
        </w:rPr>
        <w:t>рганизует в учреждении общественное питание (столовую, буфет).</w:t>
      </w:r>
    </w:p>
    <w:p w:rsidR="00C6165E" w:rsidRPr="0077210D" w:rsidRDefault="00C6165E" w:rsidP="0077210D">
      <w:pPr>
        <w:widowControl w:val="0"/>
        <w:numPr>
          <w:ilvl w:val="0"/>
          <w:numId w:val="27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Обеспечивает в </w:t>
      </w:r>
      <w:r w:rsidRPr="0077210D">
        <w:rPr>
          <w:sz w:val="28"/>
          <w:szCs w:val="28"/>
        </w:rPr>
        <w:t>соответствии с</w:t>
      </w:r>
      <w:r>
        <w:rPr>
          <w:sz w:val="28"/>
          <w:szCs w:val="28"/>
        </w:rPr>
        <w:t xml:space="preserve"> законом Пермского края № 308 ПК от 12.03.2014 года «Закон об образовании в Пермском крае» м</w:t>
      </w:r>
      <w:r w:rsidRPr="0077210D">
        <w:rPr>
          <w:bCs/>
          <w:sz w:val="28"/>
          <w:szCs w:val="28"/>
        </w:rPr>
        <w:t>еры социальной поддержки педагогических работников</w:t>
      </w:r>
      <w:r>
        <w:rPr>
          <w:bCs/>
          <w:sz w:val="28"/>
          <w:szCs w:val="28"/>
        </w:rPr>
        <w:t>.</w:t>
      </w:r>
    </w:p>
    <w:p w:rsidR="00C6165E" w:rsidRPr="0077210D" w:rsidRDefault="00C6165E" w:rsidP="00D87A40">
      <w:pPr>
        <w:pStyle w:val="31"/>
        <w:widowControl w:val="0"/>
        <w:ind w:firstLine="0"/>
        <w:rPr>
          <w:szCs w:val="28"/>
        </w:rPr>
      </w:pPr>
    </w:p>
    <w:p w:rsidR="00C6165E" w:rsidRPr="00740212" w:rsidRDefault="00C6165E" w:rsidP="00A703BD">
      <w:pPr>
        <w:pStyle w:val="2"/>
      </w:pPr>
      <w:r>
        <w:t>Гарантии профсоюзной деятельности</w:t>
      </w:r>
    </w:p>
    <w:p w:rsidR="00C6165E" w:rsidRPr="00C2543D" w:rsidRDefault="00C6165E" w:rsidP="005D2E12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C2543D">
        <w:rPr>
          <w:sz w:val="28"/>
          <w:szCs w:val="28"/>
        </w:rPr>
        <w:t>Стороны договорились о том, что:</w:t>
      </w:r>
    </w:p>
    <w:p w:rsidR="00C6165E" w:rsidRPr="00C2543D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C2543D">
        <w:rPr>
          <w:sz w:val="28"/>
          <w:szCs w:val="28"/>
        </w:rPr>
        <w:t>8.1. Не допускается ограничение гарантированных законом социально-трудовых и иных прав и свобод,  принуждение, увольнение или иная форма воздействия  в отношении любого работника в связи с его членством в профсоюзе или  профсоюзной деятельностью.</w:t>
      </w:r>
    </w:p>
    <w:p w:rsidR="00C6165E" w:rsidRPr="00C2543D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C2543D">
        <w:rPr>
          <w:sz w:val="28"/>
          <w:szCs w:val="28"/>
        </w:rPr>
        <w:t xml:space="preserve">8.2. Профком осуществляет в установленном порядке </w:t>
      </w:r>
      <w:proofErr w:type="gramStart"/>
      <w:r w:rsidRPr="00C2543D">
        <w:rPr>
          <w:sz w:val="28"/>
          <w:szCs w:val="28"/>
        </w:rPr>
        <w:t>контроль за</w:t>
      </w:r>
      <w:proofErr w:type="gramEnd"/>
      <w:r w:rsidRPr="00C2543D">
        <w:rPr>
          <w:sz w:val="28"/>
          <w:szCs w:val="28"/>
        </w:rPr>
        <w:t xml:space="preserve"> соблюдением трудового законодательства и иных нормативных правовых актов, содержащих нормы трудового права (ст. 370 ТК РФ).</w:t>
      </w:r>
    </w:p>
    <w:p w:rsidR="00C6165E" w:rsidRPr="00C2543D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C2543D">
        <w:rPr>
          <w:sz w:val="28"/>
          <w:szCs w:val="28"/>
        </w:rPr>
        <w:t>8.3. Работодатель при</w:t>
      </w:r>
      <w:r>
        <w:rPr>
          <w:sz w:val="28"/>
          <w:szCs w:val="28"/>
        </w:rPr>
        <w:t>нимает решения по согласованию с профкомом</w:t>
      </w:r>
      <w:r w:rsidRPr="00C2543D">
        <w:rPr>
          <w:sz w:val="28"/>
          <w:szCs w:val="28"/>
        </w:rPr>
        <w:t xml:space="preserve"> в случаях, предусмотренных законодательством и настоящим коллективным договором. </w:t>
      </w:r>
    </w:p>
    <w:p w:rsidR="00C6165E" w:rsidRPr="00C2543D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C2543D">
        <w:rPr>
          <w:sz w:val="28"/>
          <w:szCs w:val="28"/>
        </w:rPr>
        <w:t>8.4. Увольнение работника, являющегося членом профсоюза, по пункту 2, подпункту «б» пункта 3 и пункту 5 статьи 81 ТК РФ, производится с учетом мотивирова</w:t>
      </w:r>
      <w:r>
        <w:rPr>
          <w:sz w:val="28"/>
          <w:szCs w:val="28"/>
        </w:rPr>
        <w:t>нного мнения</w:t>
      </w:r>
      <w:r w:rsidRPr="00C2543D">
        <w:rPr>
          <w:sz w:val="28"/>
          <w:szCs w:val="28"/>
        </w:rPr>
        <w:t xml:space="preserve"> профкома.</w:t>
      </w:r>
    </w:p>
    <w:p w:rsidR="00C6165E" w:rsidRPr="00C2543D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C2543D">
        <w:rPr>
          <w:sz w:val="28"/>
          <w:szCs w:val="28"/>
        </w:rPr>
        <w:t>8.5.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 (ст. 377 ТК РФ).</w:t>
      </w:r>
    </w:p>
    <w:p w:rsidR="00C6165E" w:rsidRPr="000E5B4A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0E5B4A">
        <w:rPr>
          <w:sz w:val="28"/>
          <w:szCs w:val="28"/>
        </w:rPr>
        <w:t xml:space="preserve">8.6. Работодатель обеспечивает ежемесячное бесплатное перечисление на счет профсоюзной организации членских профсоюзных взносов из заработной </w:t>
      </w:r>
      <w:r w:rsidRPr="000E5B4A">
        <w:rPr>
          <w:sz w:val="28"/>
          <w:szCs w:val="28"/>
        </w:rPr>
        <w:lastRenderedPageBreak/>
        <w:t>платы работников, являющихся членами профсоюза, при наличии их письменных заявлений.</w:t>
      </w:r>
    </w:p>
    <w:p w:rsidR="00C6165E" w:rsidRPr="000E5B4A" w:rsidRDefault="00C6165E" w:rsidP="00D87A40">
      <w:pPr>
        <w:pStyle w:val="21"/>
        <w:widowControl w:val="0"/>
        <w:suppressAutoHyphens/>
        <w:ind w:firstLine="567"/>
        <w:rPr>
          <w:szCs w:val="28"/>
        </w:rPr>
      </w:pPr>
      <w:r w:rsidRPr="000E5B4A">
        <w:rPr>
          <w:szCs w:val="28"/>
        </w:rPr>
        <w:t>В случае если работник уполномочил профком представлять его интересы во взаимоотношениях с работодателем,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1 % (ст. 30, 377 ТК РФ).</w:t>
      </w:r>
    </w:p>
    <w:p w:rsidR="00C6165E" w:rsidRPr="000E5B4A" w:rsidRDefault="00C6165E" w:rsidP="00D87A40">
      <w:pPr>
        <w:pStyle w:val="21"/>
        <w:widowControl w:val="0"/>
        <w:suppressAutoHyphens/>
        <w:ind w:firstLine="567"/>
        <w:rPr>
          <w:szCs w:val="28"/>
        </w:rPr>
      </w:pPr>
      <w:r w:rsidRPr="000E5B4A">
        <w:rPr>
          <w:szCs w:val="28"/>
        </w:rPr>
        <w:t>Членские профсоюзные взносы перечисляются на счет первичной профсоюзной организации в день выплаты заработной платы. Задержка перечисления средств не допускается.</w:t>
      </w:r>
    </w:p>
    <w:p w:rsidR="00C6165E" w:rsidRPr="000E5B4A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0E5B4A">
        <w:rPr>
          <w:sz w:val="28"/>
          <w:szCs w:val="28"/>
        </w:rPr>
        <w:t xml:space="preserve">8.7.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 </w:t>
      </w:r>
    </w:p>
    <w:p w:rsidR="00C6165E" w:rsidRPr="00ED4461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ED4461">
        <w:rPr>
          <w:sz w:val="28"/>
          <w:szCs w:val="28"/>
        </w:rPr>
        <w:t xml:space="preserve">8.8. 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  </w:t>
      </w:r>
    </w:p>
    <w:p w:rsidR="00C6165E" w:rsidRPr="00ED4461" w:rsidRDefault="00C6165E" w:rsidP="00D87A40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ED4461">
        <w:rPr>
          <w:sz w:val="28"/>
          <w:szCs w:val="28"/>
        </w:rPr>
        <w:t>Председатель, его заместители  и члены профкома могут быть  уволены по инициативе работодателя в соответствии с пунктом 2, подпунктом «б» пункта 3 и пунктом 5 ст. 81 ТК РФ, с соблюдением общего порядка увольнения и только с предварительного согласия вышестоящего выборного профсоюзного органа (ст. 374, 376 ТК РФ).</w:t>
      </w:r>
    </w:p>
    <w:p w:rsidR="00C6165E" w:rsidRPr="00ED4461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ED4461">
        <w:rPr>
          <w:sz w:val="28"/>
          <w:szCs w:val="28"/>
        </w:rPr>
        <w:t>8.10. Работодатель предоставляет профкому  необходимую информацию по любым вопросам труда и социально-экономического развития учреждения.</w:t>
      </w:r>
    </w:p>
    <w:p w:rsidR="00C6165E" w:rsidRPr="00ED4461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ED4461">
        <w:rPr>
          <w:sz w:val="28"/>
          <w:szCs w:val="28"/>
        </w:rPr>
        <w:t>8.11. Члены профкома включаются в состав комиссий учреждения по тарификации, аттестации педагогических работников, аттестации рабочих мест, охране труда, социальному страхованию и других.</w:t>
      </w:r>
    </w:p>
    <w:p w:rsidR="00C6165E" w:rsidRPr="00ED4461" w:rsidRDefault="00C6165E" w:rsidP="00D87A40">
      <w:pPr>
        <w:widowControl w:val="0"/>
        <w:suppressAutoHyphens/>
        <w:jc w:val="both"/>
        <w:rPr>
          <w:sz w:val="28"/>
          <w:szCs w:val="28"/>
        </w:rPr>
      </w:pPr>
      <w:r w:rsidRPr="00ED4461">
        <w:rPr>
          <w:sz w:val="28"/>
          <w:szCs w:val="28"/>
        </w:rPr>
        <w:t>8.12. Работодатель по согласованию</w:t>
      </w:r>
      <w:r>
        <w:rPr>
          <w:sz w:val="28"/>
          <w:szCs w:val="28"/>
        </w:rPr>
        <w:t xml:space="preserve"> с профкомом</w:t>
      </w:r>
      <w:r w:rsidRPr="00ED4461">
        <w:rPr>
          <w:sz w:val="28"/>
          <w:szCs w:val="28"/>
        </w:rPr>
        <w:t xml:space="preserve"> рассматривает следующие вопросы:</w:t>
      </w:r>
    </w:p>
    <w:p w:rsidR="00C6165E" w:rsidRPr="00ED4461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ED4461">
        <w:rPr>
          <w:sz w:val="28"/>
          <w:szCs w:val="28"/>
        </w:rPr>
        <w:t xml:space="preserve">расторжение трудового договора с работниками, являющимися членами профсоюза, по инициативе работодателя (ст. 82, 374 ТК РФ); </w:t>
      </w:r>
    </w:p>
    <w:p w:rsidR="00C6165E" w:rsidRPr="00ED4461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ED4461">
        <w:rPr>
          <w:sz w:val="28"/>
          <w:szCs w:val="28"/>
        </w:rPr>
        <w:t xml:space="preserve">привлечение к сверхурочным работам (ст. 99 ТК РФ); </w:t>
      </w:r>
    </w:p>
    <w:p w:rsidR="00C6165E" w:rsidRPr="00ED4461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ED4461">
        <w:rPr>
          <w:sz w:val="28"/>
          <w:szCs w:val="28"/>
        </w:rPr>
        <w:t>разделение рабочего времени на части (ст. 105 ТК РФ);</w:t>
      </w:r>
    </w:p>
    <w:p w:rsidR="00C6165E" w:rsidRPr="00ED4461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ED4461">
        <w:rPr>
          <w:sz w:val="28"/>
          <w:szCs w:val="28"/>
        </w:rPr>
        <w:t>запрещение работы в выходные и нерабочие праздничные дни (ст. 113 ТК РФ);</w:t>
      </w:r>
    </w:p>
    <w:p w:rsidR="00C6165E" w:rsidRPr="00ED4461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ED4461">
        <w:rPr>
          <w:sz w:val="28"/>
          <w:szCs w:val="28"/>
        </w:rPr>
        <w:t>очередность предоставления отпусков (ст. 123 ТК РФ);</w:t>
      </w:r>
    </w:p>
    <w:p w:rsidR="00C6165E" w:rsidRPr="00C43BAE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C43BAE">
        <w:rPr>
          <w:sz w:val="28"/>
          <w:szCs w:val="28"/>
        </w:rPr>
        <w:t>установление заработной платы (ст. 135 ТК РФ);</w:t>
      </w:r>
    </w:p>
    <w:p w:rsidR="00C6165E" w:rsidRPr="00ED4461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ED4461">
        <w:rPr>
          <w:sz w:val="28"/>
          <w:szCs w:val="28"/>
        </w:rPr>
        <w:t>применение систем нормирования труда (ст. 159 ТК РФ);</w:t>
      </w:r>
    </w:p>
    <w:p w:rsidR="00C6165E" w:rsidRPr="00ED4461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ED4461">
        <w:rPr>
          <w:sz w:val="28"/>
          <w:szCs w:val="28"/>
        </w:rPr>
        <w:t>массовые увольнения (ст. 180 ТК РФ);</w:t>
      </w:r>
    </w:p>
    <w:p w:rsidR="00C6165E" w:rsidRPr="00ED4461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ED4461">
        <w:rPr>
          <w:sz w:val="28"/>
          <w:szCs w:val="28"/>
        </w:rPr>
        <w:t>установление перечня должностей работников с ненормированным рабочим днем (ст.101 ТК РФ);</w:t>
      </w:r>
    </w:p>
    <w:p w:rsidR="00C6165E" w:rsidRPr="00ED4461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ED4461">
        <w:rPr>
          <w:sz w:val="28"/>
          <w:szCs w:val="28"/>
        </w:rPr>
        <w:t>утверждение Правил внутреннего трудового распорядка (ст. 190 ТК РФ);</w:t>
      </w:r>
    </w:p>
    <w:p w:rsidR="00C6165E" w:rsidRPr="00ED4461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ED4461">
        <w:rPr>
          <w:sz w:val="28"/>
          <w:szCs w:val="28"/>
        </w:rPr>
        <w:t>создание комиссий по охране труда (ст. 218 ТК РФ);</w:t>
      </w:r>
    </w:p>
    <w:p w:rsidR="00C6165E" w:rsidRPr="00ED4461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ED4461">
        <w:rPr>
          <w:sz w:val="28"/>
          <w:szCs w:val="28"/>
        </w:rPr>
        <w:t xml:space="preserve">установление размеров повышенной заработной платы за вредные и (или) </w:t>
      </w:r>
      <w:r w:rsidRPr="00ED4461">
        <w:rPr>
          <w:sz w:val="28"/>
          <w:szCs w:val="28"/>
        </w:rPr>
        <w:lastRenderedPageBreak/>
        <w:t>опасные и иные особые условия труда (ст. 147 ТК РФ);</w:t>
      </w:r>
    </w:p>
    <w:p w:rsidR="00C6165E" w:rsidRPr="00ED4461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ED4461">
        <w:rPr>
          <w:sz w:val="28"/>
          <w:szCs w:val="28"/>
        </w:rPr>
        <w:t>применение и снятие дисциплинарного взыскания до истечения 1 года со дня его применения (ст. 193, 194 ТК РФ);</w:t>
      </w:r>
    </w:p>
    <w:p w:rsidR="00C6165E" w:rsidRPr="00ED4461" w:rsidRDefault="00C6165E" w:rsidP="00D87A40">
      <w:pPr>
        <w:widowControl w:val="0"/>
        <w:numPr>
          <w:ilvl w:val="0"/>
          <w:numId w:val="29"/>
        </w:numPr>
        <w:tabs>
          <w:tab w:val="left" w:pos="284"/>
        </w:tabs>
        <w:suppressAutoHyphens/>
        <w:ind w:left="0" w:hanging="11"/>
        <w:jc w:val="both"/>
        <w:rPr>
          <w:sz w:val="28"/>
          <w:szCs w:val="28"/>
        </w:rPr>
      </w:pPr>
      <w:r w:rsidRPr="00ED4461">
        <w:rPr>
          <w:sz w:val="28"/>
          <w:szCs w:val="28"/>
        </w:rPr>
        <w:t>определение форм профессиональной подготовки, переподготовки и повышения квалификации работников, перечень необходимых профессий и специальностей (ст. 196 ТК РФ).</w:t>
      </w:r>
    </w:p>
    <w:p w:rsidR="00C6165E" w:rsidRPr="00391F28" w:rsidRDefault="00C6165E" w:rsidP="00D87A40">
      <w:pPr>
        <w:widowControl w:val="0"/>
        <w:suppressAutoHyphens/>
        <w:ind w:left="567" w:right="-7"/>
        <w:jc w:val="both"/>
        <w:rPr>
          <w:sz w:val="24"/>
          <w:szCs w:val="24"/>
        </w:rPr>
      </w:pPr>
    </w:p>
    <w:p w:rsidR="00C6165E" w:rsidRPr="00740212" w:rsidRDefault="00C6165E" w:rsidP="005D2E12">
      <w:pPr>
        <w:pStyle w:val="2"/>
        <w:spacing w:line="240" w:lineRule="auto"/>
        <w:ind w:left="448" w:hanging="448"/>
      </w:pPr>
      <w:bookmarkStart w:id="8" w:name="_Toc443398255"/>
      <w:r>
        <w:t>Контроль выполнения коллективного договора</w:t>
      </w:r>
      <w:bookmarkEnd w:id="8"/>
      <w:r>
        <w:t>. Ответственность сторон</w:t>
      </w:r>
    </w:p>
    <w:p w:rsidR="00C6165E" w:rsidRPr="00ED4461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ED4461">
        <w:rPr>
          <w:sz w:val="28"/>
          <w:szCs w:val="28"/>
        </w:rPr>
        <w:t>Стороны договорились, что:</w:t>
      </w:r>
    </w:p>
    <w:p w:rsidR="00C6165E" w:rsidRPr="00ED4461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 </w:t>
      </w:r>
      <w:r w:rsidRPr="00ED4461">
        <w:rPr>
          <w:sz w:val="28"/>
          <w:szCs w:val="28"/>
        </w:rPr>
        <w:t>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C6165E" w:rsidRPr="00ED4461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ED4461">
        <w:rPr>
          <w:sz w:val="28"/>
          <w:szCs w:val="28"/>
        </w:rPr>
        <w:t>.2. Совместно разрабатывают план мероприятий по выполнению настоящего коллективного договора.</w:t>
      </w:r>
    </w:p>
    <w:p w:rsidR="00C6165E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ED4461">
        <w:rPr>
          <w:sz w:val="28"/>
          <w:szCs w:val="28"/>
        </w:rPr>
        <w:t xml:space="preserve">.3. Осуществляют </w:t>
      </w:r>
      <w:proofErr w:type="gramStart"/>
      <w:r w:rsidRPr="00ED4461">
        <w:rPr>
          <w:sz w:val="28"/>
          <w:szCs w:val="28"/>
        </w:rPr>
        <w:t>контроль за</w:t>
      </w:r>
      <w:proofErr w:type="gramEnd"/>
      <w:r w:rsidRPr="00ED4461">
        <w:rPr>
          <w:sz w:val="28"/>
          <w:szCs w:val="28"/>
        </w:rPr>
        <w:t xml:space="preserve"> реализацией плана мероприятий по выполнению коллективного договора и его положений и отчитываются о результатах контроля на общем собрании </w:t>
      </w:r>
      <w:r>
        <w:rPr>
          <w:sz w:val="28"/>
          <w:szCs w:val="28"/>
        </w:rPr>
        <w:t>трудового коллектива 1 раз</w:t>
      </w:r>
      <w:r w:rsidRPr="00ED4461">
        <w:rPr>
          <w:sz w:val="28"/>
          <w:szCs w:val="28"/>
        </w:rPr>
        <w:t xml:space="preserve"> в год</w:t>
      </w:r>
      <w:r>
        <w:rPr>
          <w:sz w:val="28"/>
          <w:szCs w:val="28"/>
        </w:rPr>
        <w:t>.</w:t>
      </w:r>
    </w:p>
    <w:p w:rsidR="00C6165E" w:rsidRPr="00ED4461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ED4461">
        <w:rPr>
          <w:sz w:val="28"/>
          <w:szCs w:val="28"/>
        </w:rPr>
        <w:t>.4. Рассмат</w:t>
      </w:r>
      <w:r>
        <w:rPr>
          <w:sz w:val="28"/>
          <w:szCs w:val="28"/>
        </w:rPr>
        <w:t>ривают в течение</w:t>
      </w:r>
      <w:r w:rsidRPr="00ED4461">
        <w:rPr>
          <w:sz w:val="28"/>
          <w:szCs w:val="28"/>
        </w:rPr>
        <w:t xml:space="preserve"> 1 месяца  все возникающие в период действия коллективного договора разногласия и конфликты, связанные с его выполнением.</w:t>
      </w:r>
    </w:p>
    <w:p w:rsidR="00C6165E" w:rsidRPr="00ED4461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ED4461">
        <w:rPr>
          <w:sz w:val="28"/>
          <w:szCs w:val="28"/>
        </w:rPr>
        <w:t>.5.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– забастовки.</w:t>
      </w:r>
    </w:p>
    <w:p w:rsidR="00C6165E" w:rsidRPr="00ED4461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ED4461">
        <w:rPr>
          <w:sz w:val="28"/>
          <w:szCs w:val="28"/>
        </w:rPr>
        <w:t>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C6165E" w:rsidRPr="00ED4461" w:rsidRDefault="00C6165E" w:rsidP="00D87A40">
      <w:pPr>
        <w:pStyle w:val="21"/>
        <w:widowControl w:val="0"/>
        <w:suppressAutoHyphens/>
        <w:ind w:firstLine="0"/>
        <w:rPr>
          <w:szCs w:val="28"/>
        </w:rPr>
      </w:pPr>
      <w:r>
        <w:rPr>
          <w:szCs w:val="28"/>
        </w:rPr>
        <w:t>9</w:t>
      </w:r>
      <w:r w:rsidRPr="00ED4461">
        <w:rPr>
          <w:szCs w:val="28"/>
        </w:rPr>
        <w:t>.7. Настоящий коллективный договор действует в течение 3 лет со дня подписания.</w:t>
      </w:r>
      <w:r>
        <w:rPr>
          <w:szCs w:val="28"/>
        </w:rPr>
        <w:t xml:space="preserve"> Может быть пролонгирован на срок до 3 лет и любая из сторон может быть инициатором по внесению изменений и дополнений в коллективный договор.</w:t>
      </w:r>
    </w:p>
    <w:p w:rsidR="00C6165E" w:rsidRPr="00ED4461" w:rsidRDefault="00C6165E" w:rsidP="00D87A4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ED4461">
        <w:rPr>
          <w:sz w:val="28"/>
          <w:szCs w:val="28"/>
        </w:rPr>
        <w:t>.8. Переговоры по заключению нового коллективного договора будут начаты за 3 месяцев до окончания срока действия данного договора.</w:t>
      </w:r>
    </w:p>
    <w:p w:rsidR="00C6165E" w:rsidRPr="00391F28" w:rsidRDefault="00C6165E" w:rsidP="00D87A40">
      <w:pPr>
        <w:widowControl w:val="0"/>
        <w:suppressAutoHyphens/>
        <w:ind w:firstLine="709"/>
        <w:jc w:val="both"/>
        <w:rPr>
          <w:sz w:val="24"/>
          <w:szCs w:val="24"/>
        </w:rPr>
      </w:pPr>
    </w:p>
    <w:p w:rsidR="00C6165E" w:rsidRPr="00391F28" w:rsidRDefault="00C6165E" w:rsidP="00477090">
      <w:pPr>
        <w:pStyle w:val="2"/>
      </w:pPr>
      <w:bookmarkStart w:id="9" w:name="_Toc443398256"/>
      <w:r w:rsidRPr="00391F28">
        <w:t xml:space="preserve">Приложения к </w:t>
      </w:r>
      <w:r w:rsidRPr="00477090">
        <w:rPr>
          <w:szCs w:val="28"/>
        </w:rPr>
        <w:t>коллективному</w:t>
      </w:r>
      <w:r w:rsidRPr="00391F28">
        <w:t xml:space="preserve"> договору</w:t>
      </w:r>
      <w:bookmarkEnd w:id="9"/>
    </w:p>
    <w:p w:rsidR="00C6165E" w:rsidRPr="00ED4461" w:rsidRDefault="00C6165E" w:rsidP="00D87A40">
      <w:pPr>
        <w:pStyle w:val="31"/>
        <w:widowControl w:val="0"/>
        <w:numPr>
          <w:ilvl w:val="0"/>
          <w:numId w:val="1"/>
        </w:numPr>
        <w:rPr>
          <w:szCs w:val="28"/>
        </w:rPr>
      </w:pPr>
      <w:r w:rsidRPr="00ED4461">
        <w:rPr>
          <w:szCs w:val="28"/>
        </w:rPr>
        <w:t>Правила внутреннего трудового распорядка МБОУ «</w:t>
      </w:r>
      <w:proofErr w:type="spellStart"/>
      <w:r>
        <w:rPr>
          <w:szCs w:val="28"/>
        </w:rPr>
        <w:t>Ляминская</w:t>
      </w:r>
      <w:proofErr w:type="spellEnd"/>
      <w:r>
        <w:rPr>
          <w:szCs w:val="28"/>
        </w:rPr>
        <w:t xml:space="preserve"> ООШ им. Зайцева Г.Н</w:t>
      </w:r>
      <w:r w:rsidRPr="00ED4461">
        <w:rPr>
          <w:szCs w:val="28"/>
        </w:rPr>
        <w:t xml:space="preserve">» </w:t>
      </w:r>
    </w:p>
    <w:p w:rsidR="00C6165E" w:rsidRDefault="00C6165E" w:rsidP="00D87A40">
      <w:pPr>
        <w:pStyle w:val="31"/>
        <w:widowControl w:val="0"/>
        <w:numPr>
          <w:ilvl w:val="0"/>
          <w:numId w:val="1"/>
        </w:numPr>
        <w:rPr>
          <w:szCs w:val="28"/>
        </w:rPr>
      </w:pPr>
      <w:r w:rsidRPr="00DF7235">
        <w:rPr>
          <w:szCs w:val="28"/>
        </w:rPr>
        <w:t>Положение о формировании системы оплаты тру</w:t>
      </w:r>
      <w:r>
        <w:rPr>
          <w:szCs w:val="28"/>
        </w:rPr>
        <w:t>да и стимулировании работников м</w:t>
      </w:r>
      <w:r w:rsidRPr="00DF7235">
        <w:rPr>
          <w:szCs w:val="28"/>
        </w:rPr>
        <w:t>униципального бюджетного общеобразовательного учреждения «</w:t>
      </w:r>
      <w:proofErr w:type="spellStart"/>
      <w:r>
        <w:rPr>
          <w:szCs w:val="28"/>
        </w:rPr>
        <w:t>Ляминская</w:t>
      </w:r>
      <w:proofErr w:type="spellEnd"/>
      <w:r>
        <w:rPr>
          <w:szCs w:val="28"/>
        </w:rPr>
        <w:t xml:space="preserve"> ООШ им. Зайцева Г.Н» </w:t>
      </w:r>
    </w:p>
    <w:p w:rsidR="00123FEF" w:rsidRPr="00ED4461" w:rsidRDefault="00123FEF" w:rsidP="00123FEF">
      <w:pPr>
        <w:pStyle w:val="31"/>
        <w:widowControl w:val="0"/>
        <w:numPr>
          <w:ilvl w:val="0"/>
          <w:numId w:val="1"/>
        </w:numPr>
        <w:rPr>
          <w:szCs w:val="28"/>
        </w:rPr>
      </w:pPr>
      <w:r w:rsidRPr="00ED4461">
        <w:rPr>
          <w:szCs w:val="28"/>
        </w:rPr>
        <w:t>Соглашение по охране труда</w:t>
      </w:r>
    </w:p>
    <w:p w:rsidR="00C6165E" w:rsidRPr="00DF7235" w:rsidRDefault="00123FEF" w:rsidP="00D87A40">
      <w:pPr>
        <w:pStyle w:val="31"/>
        <w:widowControl w:val="0"/>
        <w:numPr>
          <w:ilvl w:val="0"/>
          <w:numId w:val="1"/>
        </w:numPr>
        <w:rPr>
          <w:szCs w:val="28"/>
        </w:rPr>
      </w:pPr>
      <w:r>
        <w:rPr>
          <w:szCs w:val="28"/>
        </w:rPr>
        <w:t>Состав комиссии по охране труда (Выписка из п</w:t>
      </w:r>
      <w:r w:rsidR="00C6165E" w:rsidRPr="00DF7235">
        <w:rPr>
          <w:szCs w:val="28"/>
        </w:rPr>
        <w:t>риказ</w:t>
      </w:r>
      <w:r>
        <w:rPr>
          <w:szCs w:val="28"/>
        </w:rPr>
        <w:t>а</w:t>
      </w:r>
      <w:r w:rsidR="00C6165E" w:rsidRPr="00DF7235">
        <w:rPr>
          <w:szCs w:val="28"/>
        </w:rPr>
        <w:t xml:space="preserve"> о создании </w:t>
      </w:r>
      <w:r w:rsidR="00C6165E" w:rsidRPr="00DF7235">
        <w:rPr>
          <w:szCs w:val="28"/>
        </w:rPr>
        <w:lastRenderedPageBreak/>
        <w:t>комиссии по охране труда</w:t>
      </w:r>
      <w:r>
        <w:rPr>
          <w:szCs w:val="28"/>
        </w:rPr>
        <w:t>, уполномоченного по охране труда № 122 от 24.05.2016г.)</w:t>
      </w:r>
    </w:p>
    <w:p w:rsidR="00123FEF" w:rsidRDefault="00123FEF" w:rsidP="00123FEF">
      <w:pPr>
        <w:pStyle w:val="31"/>
        <w:widowControl w:val="0"/>
        <w:numPr>
          <w:ilvl w:val="0"/>
          <w:numId w:val="1"/>
        </w:numPr>
        <w:rPr>
          <w:szCs w:val="28"/>
        </w:rPr>
      </w:pPr>
      <w:r w:rsidRPr="0005682C">
        <w:rPr>
          <w:szCs w:val="28"/>
        </w:rPr>
        <w:t xml:space="preserve">Перечень </w:t>
      </w:r>
      <w:r>
        <w:rPr>
          <w:szCs w:val="28"/>
        </w:rPr>
        <w:t xml:space="preserve">профессий и </w:t>
      </w:r>
      <w:r w:rsidRPr="0005682C">
        <w:rPr>
          <w:szCs w:val="28"/>
        </w:rPr>
        <w:t>должностей по обеспечению СИЗ</w:t>
      </w:r>
      <w:r>
        <w:rPr>
          <w:szCs w:val="28"/>
        </w:rPr>
        <w:t>.</w:t>
      </w:r>
    </w:p>
    <w:p w:rsidR="00C6165E" w:rsidRDefault="00123FEF" w:rsidP="00D87A40">
      <w:pPr>
        <w:pStyle w:val="31"/>
        <w:widowControl w:val="0"/>
        <w:numPr>
          <w:ilvl w:val="0"/>
          <w:numId w:val="1"/>
        </w:numPr>
        <w:rPr>
          <w:szCs w:val="28"/>
        </w:rPr>
      </w:pPr>
      <w:r>
        <w:rPr>
          <w:szCs w:val="28"/>
        </w:rPr>
        <w:t>Состав комиссии по трудовым спорам (Выписка из п</w:t>
      </w:r>
      <w:r w:rsidR="00C6165E">
        <w:rPr>
          <w:szCs w:val="28"/>
        </w:rPr>
        <w:t>риказ</w:t>
      </w:r>
      <w:r>
        <w:rPr>
          <w:szCs w:val="28"/>
        </w:rPr>
        <w:t>а</w:t>
      </w:r>
      <w:r w:rsidR="00C6165E">
        <w:rPr>
          <w:szCs w:val="28"/>
        </w:rPr>
        <w:t xml:space="preserve"> о создании комиссии по трудовым спорам</w:t>
      </w:r>
      <w:r>
        <w:rPr>
          <w:szCs w:val="28"/>
        </w:rPr>
        <w:t xml:space="preserve"> № 121 от 24.05.2016г.)</w:t>
      </w:r>
    </w:p>
    <w:p w:rsidR="00C6165E" w:rsidRPr="0005682C" w:rsidRDefault="00C6165E" w:rsidP="00144AD8">
      <w:pPr>
        <w:pStyle w:val="31"/>
        <w:widowControl w:val="0"/>
        <w:numPr>
          <w:ilvl w:val="0"/>
          <w:numId w:val="1"/>
        </w:numPr>
        <w:rPr>
          <w:szCs w:val="28"/>
        </w:rPr>
      </w:pPr>
      <w:r w:rsidRPr="0005682C">
        <w:rPr>
          <w:szCs w:val="28"/>
        </w:rPr>
        <w:t>Перечень должностей работников с ненормированным рабочим днем</w:t>
      </w:r>
    </w:p>
    <w:p w:rsidR="00C6165E" w:rsidRPr="00123FEF" w:rsidRDefault="00123FEF" w:rsidP="00123FEF">
      <w:pPr>
        <w:pStyle w:val="31"/>
        <w:widowControl w:val="0"/>
        <w:numPr>
          <w:ilvl w:val="0"/>
          <w:numId w:val="1"/>
        </w:numPr>
        <w:tabs>
          <w:tab w:val="num" w:pos="709"/>
        </w:tabs>
        <w:ind w:left="709" w:firstLine="0"/>
        <w:rPr>
          <w:szCs w:val="28"/>
        </w:rPr>
      </w:pPr>
      <w:r w:rsidRPr="00123FEF">
        <w:rPr>
          <w:szCs w:val="28"/>
        </w:rPr>
        <w:t>Перечень профессий, занятых на работах с вредными и тяжёлыми условиями труда</w:t>
      </w:r>
      <w:r w:rsidR="00C6165E" w:rsidRPr="00123FEF">
        <w:rPr>
          <w:szCs w:val="28"/>
        </w:rPr>
        <w:t xml:space="preserve">  </w:t>
      </w:r>
      <w:r w:rsidR="00C6165E" w:rsidRPr="00123FEF">
        <w:rPr>
          <w:rFonts w:eastAsia="MS Mincho"/>
          <w:szCs w:val="28"/>
        </w:rPr>
        <w:t xml:space="preserve">                                                                                                                          </w:t>
      </w:r>
    </w:p>
    <w:p w:rsidR="00C6165E" w:rsidRPr="0005682C" w:rsidRDefault="00C6165E" w:rsidP="00D87A40">
      <w:pPr>
        <w:widowControl w:val="0"/>
        <w:ind w:firstLine="720"/>
        <w:jc w:val="both"/>
        <w:rPr>
          <w:sz w:val="28"/>
          <w:szCs w:val="28"/>
        </w:rPr>
      </w:pPr>
    </w:p>
    <w:sectPr w:rsidR="00C6165E" w:rsidRPr="0005682C" w:rsidSect="00116088">
      <w:footerReference w:type="even" r:id="rId8"/>
      <w:footerReference w:type="default" r:id="rId9"/>
      <w:pgSz w:w="11906" w:h="16838"/>
      <w:pgMar w:top="1134" w:right="1133" w:bottom="851" w:left="1276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9EE" w:rsidRDefault="00E259EE">
      <w:r>
        <w:separator/>
      </w:r>
    </w:p>
  </w:endnote>
  <w:endnote w:type="continuationSeparator" w:id="0">
    <w:p w:rsidR="00E259EE" w:rsidRDefault="00E259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BAE" w:rsidRDefault="00F6419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43BA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43BAE" w:rsidRDefault="00C43BAE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BAE" w:rsidRDefault="00F6419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43BA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E407C">
      <w:rPr>
        <w:rStyle w:val="a9"/>
        <w:noProof/>
      </w:rPr>
      <w:t>2</w:t>
    </w:r>
    <w:r>
      <w:rPr>
        <w:rStyle w:val="a9"/>
      </w:rPr>
      <w:fldChar w:fldCharType="end"/>
    </w:r>
  </w:p>
  <w:p w:rsidR="00C43BAE" w:rsidRDefault="00C43BAE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9EE" w:rsidRDefault="00E259EE">
      <w:r>
        <w:separator/>
      </w:r>
    </w:p>
  </w:footnote>
  <w:footnote w:type="continuationSeparator" w:id="0">
    <w:p w:rsidR="00E259EE" w:rsidRDefault="00E259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3">
    <w:nsid w:val="01902BC9"/>
    <w:multiLevelType w:val="multilevel"/>
    <w:tmpl w:val="DFC06C96"/>
    <w:lvl w:ilvl="0">
      <w:start w:val="4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689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4">
    <w:nsid w:val="051526AF"/>
    <w:multiLevelType w:val="hybridMultilevel"/>
    <w:tmpl w:val="87AAE65A"/>
    <w:lvl w:ilvl="0" w:tplc="8CC04A8C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08A13AAF"/>
    <w:multiLevelType w:val="multilevel"/>
    <w:tmpl w:val="1FA8B84C"/>
    <w:lvl w:ilvl="0">
      <w:start w:val="2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099A0AA4"/>
    <w:multiLevelType w:val="hybridMultilevel"/>
    <w:tmpl w:val="A940AC2E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4A79DA"/>
    <w:multiLevelType w:val="hybridMultilevel"/>
    <w:tmpl w:val="E2F20E88"/>
    <w:lvl w:ilvl="0" w:tplc="8CC04A8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787E00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92A4E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0F8BC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1E8ED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BEA9D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2BA86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440F5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11E90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">
    <w:nsid w:val="104F4DEF"/>
    <w:multiLevelType w:val="hybridMultilevel"/>
    <w:tmpl w:val="115E8C3A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324569"/>
    <w:multiLevelType w:val="multilevel"/>
    <w:tmpl w:val="CACC8C9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0">
    <w:nsid w:val="12F32E09"/>
    <w:multiLevelType w:val="multilevel"/>
    <w:tmpl w:val="AF584790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15B87556"/>
    <w:multiLevelType w:val="multilevel"/>
    <w:tmpl w:val="735E708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160C7EB3"/>
    <w:multiLevelType w:val="hybridMultilevel"/>
    <w:tmpl w:val="E0221D52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0E4BFE"/>
    <w:multiLevelType w:val="hybridMultilevel"/>
    <w:tmpl w:val="170C9778"/>
    <w:lvl w:ilvl="0" w:tplc="31F28CF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A66B66"/>
    <w:multiLevelType w:val="multilevel"/>
    <w:tmpl w:val="EA3CB676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5">
    <w:nsid w:val="1B414C85"/>
    <w:multiLevelType w:val="multilevel"/>
    <w:tmpl w:val="BBC881CA"/>
    <w:lvl w:ilvl="0">
      <w:start w:val="2"/>
      <w:numFmt w:val="decimal"/>
      <w:lvlText w:val="%1"/>
      <w:lvlJc w:val="left"/>
      <w:pPr>
        <w:ind w:left="750" w:hanging="750"/>
      </w:pPr>
      <w:rPr>
        <w:rFonts w:cs="Times New Roman" w:hint="default"/>
      </w:rPr>
    </w:lvl>
    <w:lvl w:ilvl="1">
      <w:start w:val="23"/>
      <w:numFmt w:val="decimal"/>
      <w:lvlText w:val="%1.%2"/>
      <w:lvlJc w:val="left"/>
      <w:pPr>
        <w:ind w:left="750" w:hanging="7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50" w:hanging="75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1FFC4676"/>
    <w:multiLevelType w:val="multilevel"/>
    <w:tmpl w:val="D41499D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7">
    <w:nsid w:val="224273CA"/>
    <w:multiLevelType w:val="multilevel"/>
    <w:tmpl w:val="E0DC06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8">
    <w:nsid w:val="22461A93"/>
    <w:multiLevelType w:val="hybridMultilevel"/>
    <w:tmpl w:val="713A36EA"/>
    <w:lvl w:ilvl="0" w:tplc="D0FCFB12">
      <w:start w:val="1"/>
      <w:numFmt w:val="bullet"/>
      <w:lvlText w:val="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9">
    <w:nsid w:val="23C50208"/>
    <w:multiLevelType w:val="hybridMultilevel"/>
    <w:tmpl w:val="205A7066"/>
    <w:lvl w:ilvl="0" w:tplc="8CC04A8C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B56D83"/>
    <w:multiLevelType w:val="hybridMultilevel"/>
    <w:tmpl w:val="1C0A1D5A"/>
    <w:lvl w:ilvl="0" w:tplc="31F28CF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0A5A55"/>
    <w:multiLevelType w:val="hybridMultilevel"/>
    <w:tmpl w:val="881AECC0"/>
    <w:lvl w:ilvl="0" w:tplc="8CC04A8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>
    <w:nsid w:val="337A13D9"/>
    <w:multiLevelType w:val="hybridMultilevel"/>
    <w:tmpl w:val="3042C134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9A2961"/>
    <w:multiLevelType w:val="hybridMultilevel"/>
    <w:tmpl w:val="7208FA50"/>
    <w:lvl w:ilvl="0" w:tplc="D0FCF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370E49"/>
    <w:multiLevelType w:val="hybridMultilevel"/>
    <w:tmpl w:val="34A030DE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E34E51"/>
    <w:multiLevelType w:val="multilevel"/>
    <w:tmpl w:val="948C5994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6">
    <w:nsid w:val="381E12B4"/>
    <w:multiLevelType w:val="hybridMultilevel"/>
    <w:tmpl w:val="7FA8D3FE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B51049"/>
    <w:multiLevelType w:val="hybridMultilevel"/>
    <w:tmpl w:val="DE589A94"/>
    <w:lvl w:ilvl="0" w:tplc="31F28CF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FF04E6"/>
    <w:multiLevelType w:val="hybridMultilevel"/>
    <w:tmpl w:val="4D24DA64"/>
    <w:lvl w:ilvl="0" w:tplc="31F28CF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716CB5"/>
    <w:multiLevelType w:val="hybridMultilevel"/>
    <w:tmpl w:val="6EF4FE2E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461D01"/>
    <w:multiLevelType w:val="hybridMultilevel"/>
    <w:tmpl w:val="AC60711E"/>
    <w:lvl w:ilvl="0" w:tplc="D0FCF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4E34A7"/>
    <w:multiLevelType w:val="hybridMultilevel"/>
    <w:tmpl w:val="2B7C8750"/>
    <w:lvl w:ilvl="0" w:tplc="4C3AB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4F1B1F"/>
    <w:multiLevelType w:val="hybridMultilevel"/>
    <w:tmpl w:val="560ECF9C"/>
    <w:lvl w:ilvl="0" w:tplc="8CC04A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36F0623"/>
    <w:multiLevelType w:val="multilevel"/>
    <w:tmpl w:val="D602B1A8"/>
    <w:lvl w:ilvl="0">
      <w:start w:val="1"/>
      <w:numFmt w:val="decimal"/>
      <w:pStyle w:val="2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34">
    <w:nsid w:val="587E2A3D"/>
    <w:multiLevelType w:val="hybridMultilevel"/>
    <w:tmpl w:val="CAD4AB70"/>
    <w:lvl w:ilvl="0" w:tplc="31F28CF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D36578"/>
    <w:multiLevelType w:val="hybridMultilevel"/>
    <w:tmpl w:val="CD82697C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761335"/>
    <w:multiLevelType w:val="hybridMultilevel"/>
    <w:tmpl w:val="386031E8"/>
    <w:lvl w:ilvl="0" w:tplc="31F28CF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77567D"/>
    <w:multiLevelType w:val="hybridMultilevel"/>
    <w:tmpl w:val="995E45A6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6936EE7"/>
    <w:multiLevelType w:val="hybridMultilevel"/>
    <w:tmpl w:val="176A8F66"/>
    <w:lvl w:ilvl="0" w:tplc="31F28CF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875ABD"/>
    <w:multiLevelType w:val="hybridMultilevel"/>
    <w:tmpl w:val="B2DE9CB2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E34E9D"/>
    <w:multiLevelType w:val="hybridMultilevel"/>
    <w:tmpl w:val="3D3E00A6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41">
    <w:nsid w:val="7E1657A6"/>
    <w:multiLevelType w:val="hybridMultilevel"/>
    <w:tmpl w:val="8FE489B6"/>
    <w:lvl w:ilvl="0" w:tplc="8CC04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7"/>
  </w:num>
  <w:num w:numId="3">
    <w:abstractNumId w:val="34"/>
  </w:num>
  <w:num w:numId="4">
    <w:abstractNumId w:val="38"/>
  </w:num>
  <w:num w:numId="5">
    <w:abstractNumId w:val="28"/>
  </w:num>
  <w:num w:numId="6">
    <w:abstractNumId w:val="13"/>
  </w:num>
  <w:num w:numId="7">
    <w:abstractNumId w:val="20"/>
  </w:num>
  <w:num w:numId="8">
    <w:abstractNumId w:val="36"/>
  </w:num>
  <w:num w:numId="9">
    <w:abstractNumId w:val="33"/>
  </w:num>
  <w:num w:numId="10">
    <w:abstractNumId w:val="37"/>
  </w:num>
  <w:num w:numId="11">
    <w:abstractNumId w:val="32"/>
  </w:num>
  <w:num w:numId="12">
    <w:abstractNumId w:val="21"/>
  </w:num>
  <w:num w:numId="13">
    <w:abstractNumId w:val="7"/>
  </w:num>
  <w:num w:numId="14">
    <w:abstractNumId w:val="4"/>
  </w:num>
  <w:num w:numId="15">
    <w:abstractNumId w:val="24"/>
  </w:num>
  <w:num w:numId="16">
    <w:abstractNumId w:val="22"/>
  </w:num>
  <w:num w:numId="17">
    <w:abstractNumId w:val="10"/>
  </w:num>
  <w:num w:numId="18">
    <w:abstractNumId w:val="11"/>
  </w:num>
  <w:num w:numId="19">
    <w:abstractNumId w:val="35"/>
  </w:num>
  <w:num w:numId="20">
    <w:abstractNumId w:val="3"/>
  </w:num>
  <w:num w:numId="21">
    <w:abstractNumId w:val="12"/>
  </w:num>
  <w:num w:numId="22">
    <w:abstractNumId w:val="8"/>
  </w:num>
  <w:num w:numId="23">
    <w:abstractNumId w:val="19"/>
  </w:num>
  <w:num w:numId="24">
    <w:abstractNumId w:val="31"/>
  </w:num>
  <w:num w:numId="25">
    <w:abstractNumId w:val="6"/>
  </w:num>
  <w:num w:numId="26">
    <w:abstractNumId w:val="26"/>
  </w:num>
  <w:num w:numId="27">
    <w:abstractNumId w:val="41"/>
  </w:num>
  <w:num w:numId="28">
    <w:abstractNumId w:val="39"/>
  </w:num>
  <w:num w:numId="29">
    <w:abstractNumId w:val="29"/>
  </w:num>
  <w:num w:numId="30">
    <w:abstractNumId w:val="5"/>
  </w:num>
  <w:num w:numId="31">
    <w:abstractNumId w:val="14"/>
  </w:num>
  <w:num w:numId="32">
    <w:abstractNumId w:val="25"/>
  </w:num>
  <w:num w:numId="33">
    <w:abstractNumId w:val="16"/>
  </w:num>
  <w:num w:numId="34">
    <w:abstractNumId w:val="9"/>
  </w:num>
  <w:num w:numId="35">
    <w:abstractNumId w:val="2"/>
  </w:num>
  <w:num w:numId="36">
    <w:abstractNumId w:val="1"/>
  </w:num>
  <w:num w:numId="37">
    <w:abstractNumId w:val="23"/>
  </w:num>
  <w:num w:numId="38">
    <w:abstractNumId w:val="0"/>
  </w:num>
  <w:num w:numId="39">
    <w:abstractNumId w:val="30"/>
  </w:num>
  <w:num w:numId="40">
    <w:abstractNumId w:val="40"/>
  </w:num>
  <w:num w:numId="41">
    <w:abstractNumId w:val="18"/>
  </w:num>
  <w:num w:numId="42">
    <w:abstractNumId w:val="15"/>
  </w:num>
  <w:num w:numId="43">
    <w:abstractNumId w:val="33"/>
    <w:lvlOverride w:ilvl="0">
      <w:startOverride w:val="2"/>
    </w:lvlOverride>
    <w:lvlOverride w:ilvl="1">
      <w:startOverride w:val="3"/>
    </w:lvlOverride>
    <w:lvlOverride w:ilvl="2">
      <w:startOverride w:val="5"/>
    </w:lvlOverride>
  </w:num>
  <w:num w:numId="44">
    <w:abstractNumId w:val="33"/>
    <w:lvlOverride w:ilvl="0">
      <w:startOverride w:val="2"/>
    </w:lvlOverride>
    <w:lvlOverride w:ilvl="1">
      <w:startOverride w:val="3"/>
    </w:lvlOverride>
    <w:lvlOverride w:ilvl="2">
      <w:startOverride w:val="5"/>
    </w:lvlOverride>
  </w:num>
  <w:num w:numId="45">
    <w:abstractNumId w:val="33"/>
    <w:lvlOverride w:ilvl="0">
      <w:startOverride w:val="2"/>
    </w:lvlOverride>
    <w:lvlOverride w:ilvl="1">
      <w:startOverride w:val="3"/>
    </w:lvlOverride>
    <w:lvlOverride w:ilvl="2">
      <w:startOverride w:val="5"/>
    </w:lvlOverride>
  </w:num>
  <w:num w:numId="46">
    <w:abstractNumId w:val="33"/>
    <w:lvlOverride w:ilvl="0">
      <w:startOverride w:val="3"/>
    </w:lvlOverride>
    <w:lvlOverride w:ilvl="1">
      <w:startOverride w:val="4"/>
    </w:lvlOverride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88E"/>
    <w:rsid w:val="00014040"/>
    <w:rsid w:val="0001492B"/>
    <w:rsid w:val="00020F6C"/>
    <w:rsid w:val="000212C7"/>
    <w:rsid w:val="00023545"/>
    <w:rsid w:val="00030D23"/>
    <w:rsid w:val="00033672"/>
    <w:rsid w:val="00034278"/>
    <w:rsid w:val="00041B3A"/>
    <w:rsid w:val="00050EE7"/>
    <w:rsid w:val="0005682C"/>
    <w:rsid w:val="00056E3A"/>
    <w:rsid w:val="00067CFB"/>
    <w:rsid w:val="000774A6"/>
    <w:rsid w:val="00083104"/>
    <w:rsid w:val="00083C07"/>
    <w:rsid w:val="00092034"/>
    <w:rsid w:val="00096AEC"/>
    <w:rsid w:val="00097827"/>
    <w:rsid w:val="000B1C42"/>
    <w:rsid w:val="000B5305"/>
    <w:rsid w:val="000D4D6E"/>
    <w:rsid w:val="000E407C"/>
    <w:rsid w:val="000E5B4A"/>
    <w:rsid w:val="000F784C"/>
    <w:rsid w:val="000F7AB0"/>
    <w:rsid w:val="00103A74"/>
    <w:rsid w:val="001100CB"/>
    <w:rsid w:val="00116088"/>
    <w:rsid w:val="00123FEF"/>
    <w:rsid w:val="00144AD8"/>
    <w:rsid w:val="0014704E"/>
    <w:rsid w:val="00150248"/>
    <w:rsid w:val="00185D68"/>
    <w:rsid w:val="001A1DB5"/>
    <w:rsid w:val="001B1A87"/>
    <w:rsid w:val="001B7548"/>
    <w:rsid w:val="001C7636"/>
    <w:rsid w:val="001D248C"/>
    <w:rsid w:val="00217287"/>
    <w:rsid w:val="00226FAB"/>
    <w:rsid w:val="00232923"/>
    <w:rsid w:val="00232AB9"/>
    <w:rsid w:val="0023331B"/>
    <w:rsid w:val="00244D46"/>
    <w:rsid w:val="00245C8A"/>
    <w:rsid w:val="00252097"/>
    <w:rsid w:val="00287990"/>
    <w:rsid w:val="002A632C"/>
    <w:rsid w:val="002E2D18"/>
    <w:rsid w:val="002E3D1F"/>
    <w:rsid w:val="002F15A0"/>
    <w:rsid w:val="00320A77"/>
    <w:rsid w:val="00325541"/>
    <w:rsid w:val="00332FA6"/>
    <w:rsid w:val="00334F3D"/>
    <w:rsid w:val="00345688"/>
    <w:rsid w:val="00352FE0"/>
    <w:rsid w:val="0035311F"/>
    <w:rsid w:val="003568B3"/>
    <w:rsid w:val="0037773D"/>
    <w:rsid w:val="00386F25"/>
    <w:rsid w:val="00387E77"/>
    <w:rsid w:val="00391F28"/>
    <w:rsid w:val="00394C21"/>
    <w:rsid w:val="003A4038"/>
    <w:rsid w:val="003C6CCE"/>
    <w:rsid w:val="003C7AD1"/>
    <w:rsid w:val="003F5DB8"/>
    <w:rsid w:val="003F6882"/>
    <w:rsid w:val="004017C9"/>
    <w:rsid w:val="0040777E"/>
    <w:rsid w:val="00414BD7"/>
    <w:rsid w:val="00421CC9"/>
    <w:rsid w:val="0042598F"/>
    <w:rsid w:val="004364A7"/>
    <w:rsid w:val="00455C9A"/>
    <w:rsid w:val="00463B36"/>
    <w:rsid w:val="00477090"/>
    <w:rsid w:val="0049057C"/>
    <w:rsid w:val="00497628"/>
    <w:rsid w:val="004C0368"/>
    <w:rsid w:val="004C1049"/>
    <w:rsid w:val="004D1ED4"/>
    <w:rsid w:val="004E621B"/>
    <w:rsid w:val="004E776D"/>
    <w:rsid w:val="004F3D1B"/>
    <w:rsid w:val="00500A01"/>
    <w:rsid w:val="0050453F"/>
    <w:rsid w:val="00511977"/>
    <w:rsid w:val="005264BF"/>
    <w:rsid w:val="005530AF"/>
    <w:rsid w:val="0055627D"/>
    <w:rsid w:val="005610B3"/>
    <w:rsid w:val="00566155"/>
    <w:rsid w:val="00570FB1"/>
    <w:rsid w:val="00583670"/>
    <w:rsid w:val="0058662B"/>
    <w:rsid w:val="005909B7"/>
    <w:rsid w:val="00595F83"/>
    <w:rsid w:val="00596087"/>
    <w:rsid w:val="005A44E2"/>
    <w:rsid w:val="005C2BFA"/>
    <w:rsid w:val="005C3311"/>
    <w:rsid w:val="005C645E"/>
    <w:rsid w:val="005D2E12"/>
    <w:rsid w:val="005D6843"/>
    <w:rsid w:val="005F20EF"/>
    <w:rsid w:val="005F4053"/>
    <w:rsid w:val="0061067B"/>
    <w:rsid w:val="006301B0"/>
    <w:rsid w:val="00634436"/>
    <w:rsid w:val="00640B71"/>
    <w:rsid w:val="006436AC"/>
    <w:rsid w:val="00644173"/>
    <w:rsid w:val="00661540"/>
    <w:rsid w:val="00661DA2"/>
    <w:rsid w:val="00680803"/>
    <w:rsid w:val="006864FE"/>
    <w:rsid w:val="00687D27"/>
    <w:rsid w:val="006A4343"/>
    <w:rsid w:val="006A5B75"/>
    <w:rsid w:val="006A629B"/>
    <w:rsid w:val="006B0962"/>
    <w:rsid w:val="006B352B"/>
    <w:rsid w:val="006B5BDB"/>
    <w:rsid w:val="006D0139"/>
    <w:rsid w:val="006D3A51"/>
    <w:rsid w:val="006E7D18"/>
    <w:rsid w:val="0070218A"/>
    <w:rsid w:val="0070430A"/>
    <w:rsid w:val="00710A99"/>
    <w:rsid w:val="00731DC1"/>
    <w:rsid w:val="00732F21"/>
    <w:rsid w:val="0073729C"/>
    <w:rsid w:val="00740212"/>
    <w:rsid w:val="0075188E"/>
    <w:rsid w:val="007616C1"/>
    <w:rsid w:val="0077210D"/>
    <w:rsid w:val="007726E1"/>
    <w:rsid w:val="00797286"/>
    <w:rsid w:val="007A58DF"/>
    <w:rsid w:val="007B3465"/>
    <w:rsid w:val="007C4F7D"/>
    <w:rsid w:val="007D3167"/>
    <w:rsid w:val="007D7ADE"/>
    <w:rsid w:val="007E1873"/>
    <w:rsid w:val="00804C6C"/>
    <w:rsid w:val="00806096"/>
    <w:rsid w:val="00821388"/>
    <w:rsid w:val="00821BC5"/>
    <w:rsid w:val="00833FEA"/>
    <w:rsid w:val="00865143"/>
    <w:rsid w:val="00886F62"/>
    <w:rsid w:val="00893675"/>
    <w:rsid w:val="008B1F22"/>
    <w:rsid w:val="008B6DD1"/>
    <w:rsid w:val="008B711E"/>
    <w:rsid w:val="008E7C9E"/>
    <w:rsid w:val="00903D70"/>
    <w:rsid w:val="009105DD"/>
    <w:rsid w:val="00910F00"/>
    <w:rsid w:val="00921914"/>
    <w:rsid w:val="00923235"/>
    <w:rsid w:val="009428E1"/>
    <w:rsid w:val="00944108"/>
    <w:rsid w:val="009603FD"/>
    <w:rsid w:val="00963D87"/>
    <w:rsid w:val="009736EB"/>
    <w:rsid w:val="009866EF"/>
    <w:rsid w:val="00987F37"/>
    <w:rsid w:val="009933BD"/>
    <w:rsid w:val="009C2181"/>
    <w:rsid w:val="009C7589"/>
    <w:rsid w:val="009D3168"/>
    <w:rsid w:val="009E2719"/>
    <w:rsid w:val="009E2F87"/>
    <w:rsid w:val="009F36D7"/>
    <w:rsid w:val="009F457A"/>
    <w:rsid w:val="00A16537"/>
    <w:rsid w:val="00A21759"/>
    <w:rsid w:val="00A26B3D"/>
    <w:rsid w:val="00A3063D"/>
    <w:rsid w:val="00A42115"/>
    <w:rsid w:val="00A469B0"/>
    <w:rsid w:val="00A53734"/>
    <w:rsid w:val="00A703BD"/>
    <w:rsid w:val="00A92037"/>
    <w:rsid w:val="00AA11D0"/>
    <w:rsid w:val="00AA5DAD"/>
    <w:rsid w:val="00AC2742"/>
    <w:rsid w:val="00AC2D32"/>
    <w:rsid w:val="00AC5B4A"/>
    <w:rsid w:val="00AE2816"/>
    <w:rsid w:val="00AF1974"/>
    <w:rsid w:val="00AF42E2"/>
    <w:rsid w:val="00B00765"/>
    <w:rsid w:val="00B064D4"/>
    <w:rsid w:val="00B142F3"/>
    <w:rsid w:val="00B16CDE"/>
    <w:rsid w:val="00B22E1E"/>
    <w:rsid w:val="00B23186"/>
    <w:rsid w:val="00B25735"/>
    <w:rsid w:val="00B30F00"/>
    <w:rsid w:val="00B32C72"/>
    <w:rsid w:val="00B37D48"/>
    <w:rsid w:val="00B42818"/>
    <w:rsid w:val="00B42A9C"/>
    <w:rsid w:val="00B441DE"/>
    <w:rsid w:val="00B45D7E"/>
    <w:rsid w:val="00B61681"/>
    <w:rsid w:val="00B62AE7"/>
    <w:rsid w:val="00B73A27"/>
    <w:rsid w:val="00B95E06"/>
    <w:rsid w:val="00BC556C"/>
    <w:rsid w:val="00BD0F9C"/>
    <w:rsid w:val="00BE10A4"/>
    <w:rsid w:val="00BE6F33"/>
    <w:rsid w:val="00BF64A6"/>
    <w:rsid w:val="00C007EC"/>
    <w:rsid w:val="00C06E3D"/>
    <w:rsid w:val="00C20457"/>
    <w:rsid w:val="00C22A82"/>
    <w:rsid w:val="00C2543D"/>
    <w:rsid w:val="00C308F8"/>
    <w:rsid w:val="00C34799"/>
    <w:rsid w:val="00C363D5"/>
    <w:rsid w:val="00C365B4"/>
    <w:rsid w:val="00C40D9F"/>
    <w:rsid w:val="00C43BAE"/>
    <w:rsid w:val="00C6165E"/>
    <w:rsid w:val="00C6262B"/>
    <w:rsid w:val="00C6651A"/>
    <w:rsid w:val="00C81CA7"/>
    <w:rsid w:val="00C82316"/>
    <w:rsid w:val="00C866D6"/>
    <w:rsid w:val="00CE61FC"/>
    <w:rsid w:val="00CF30B9"/>
    <w:rsid w:val="00CF4F68"/>
    <w:rsid w:val="00CF7C9B"/>
    <w:rsid w:val="00D07C3E"/>
    <w:rsid w:val="00D1156C"/>
    <w:rsid w:val="00D22010"/>
    <w:rsid w:val="00D3124B"/>
    <w:rsid w:val="00D56386"/>
    <w:rsid w:val="00D6486E"/>
    <w:rsid w:val="00D738CF"/>
    <w:rsid w:val="00D761C4"/>
    <w:rsid w:val="00D87A40"/>
    <w:rsid w:val="00D93234"/>
    <w:rsid w:val="00D94EC7"/>
    <w:rsid w:val="00DB34B0"/>
    <w:rsid w:val="00DD125D"/>
    <w:rsid w:val="00DE65F0"/>
    <w:rsid w:val="00DF2A3D"/>
    <w:rsid w:val="00DF7033"/>
    <w:rsid w:val="00DF7235"/>
    <w:rsid w:val="00E03AB8"/>
    <w:rsid w:val="00E21E3D"/>
    <w:rsid w:val="00E259EE"/>
    <w:rsid w:val="00E27535"/>
    <w:rsid w:val="00E30100"/>
    <w:rsid w:val="00E43A89"/>
    <w:rsid w:val="00E557B8"/>
    <w:rsid w:val="00E736B7"/>
    <w:rsid w:val="00E97244"/>
    <w:rsid w:val="00E97D85"/>
    <w:rsid w:val="00EA6FF5"/>
    <w:rsid w:val="00EC484F"/>
    <w:rsid w:val="00EC7A20"/>
    <w:rsid w:val="00ED4461"/>
    <w:rsid w:val="00ED7EA0"/>
    <w:rsid w:val="00EE1C7F"/>
    <w:rsid w:val="00EF7F2E"/>
    <w:rsid w:val="00F04E23"/>
    <w:rsid w:val="00F2466E"/>
    <w:rsid w:val="00F342D2"/>
    <w:rsid w:val="00F413F9"/>
    <w:rsid w:val="00F64190"/>
    <w:rsid w:val="00F64EA0"/>
    <w:rsid w:val="00F83DCD"/>
    <w:rsid w:val="00F84238"/>
    <w:rsid w:val="00F90256"/>
    <w:rsid w:val="00F9220B"/>
    <w:rsid w:val="00FC3D2C"/>
    <w:rsid w:val="00FD34F8"/>
    <w:rsid w:val="00FE508F"/>
    <w:rsid w:val="00FE6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E621B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4E621B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A703BD"/>
    <w:pPr>
      <w:keepNext/>
      <w:widowControl w:val="0"/>
      <w:numPr>
        <w:numId w:val="9"/>
      </w:numPr>
      <w:spacing w:line="360" w:lineRule="auto"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9"/>
    <w:qFormat/>
    <w:rsid w:val="004E621B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4E621B"/>
    <w:pPr>
      <w:keepNext/>
      <w:ind w:firstLine="709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9"/>
    <w:qFormat/>
    <w:rsid w:val="004E621B"/>
    <w:pPr>
      <w:keepNext/>
      <w:ind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"/>
    <w:link w:val="60"/>
    <w:uiPriority w:val="99"/>
    <w:qFormat/>
    <w:rsid w:val="004E621B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C8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90C8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90C8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90C8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90C8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90C82"/>
    <w:rPr>
      <w:rFonts w:asciiTheme="minorHAnsi" w:eastAsiaTheme="minorEastAsia" w:hAnsiTheme="minorHAnsi" w:cstheme="minorBidi"/>
      <w:b/>
      <w:bCs/>
    </w:rPr>
  </w:style>
  <w:style w:type="paragraph" w:styleId="21">
    <w:name w:val="Body Text Indent 2"/>
    <w:basedOn w:val="a"/>
    <w:link w:val="22"/>
    <w:uiPriority w:val="99"/>
    <w:rsid w:val="004E621B"/>
    <w:pPr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90C82"/>
    <w:rPr>
      <w:sz w:val="20"/>
      <w:szCs w:val="20"/>
    </w:rPr>
  </w:style>
  <w:style w:type="paragraph" w:styleId="31">
    <w:name w:val="Body Text Indent 3"/>
    <w:basedOn w:val="a"/>
    <w:link w:val="32"/>
    <w:uiPriority w:val="99"/>
    <w:rsid w:val="004E621B"/>
    <w:pPr>
      <w:suppressAutoHyphens/>
      <w:autoSpaceDE w:val="0"/>
      <w:autoSpaceDN w:val="0"/>
      <w:adjustRightInd w:val="0"/>
      <w:ind w:firstLine="550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90C82"/>
    <w:rPr>
      <w:sz w:val="16"/>
      <w:szCs w:val="16"/>
    </w:rPr>
  </w:style>
  <w:style w:type="paragraph" w:styleId="a3">
    <w:name w:val="Plain Text"/>
    <w:basedOn w:val="a"/>
    <w:link w:val="a4"/>
    <w:uiPriority w:val="99"/>
    <w:rsid w:val="004E621B"/>
    <w:rPr>
      <w:rFonts w:ascii="Courier New" w:hAnsi="Courier New"/>
    </w:rPr>
  </w:style>
  <w:style w:type="character" w:customStyle="1" w:styleId="a4">
    <w:name w:val="Текст Знак"/>
    <w:basedOn w:val="a0"/>
    <w:link w:val="a3"/>
    <w:uiPriority w:val="99"/>
    <w:semiHidden/>
    <w:rsid w:val="00A90C82"/>
    <w:rPr>
      <w:rFonts w:ascii="Courier New" w:hAnsi="Courier New" w:cs="Courier New"/>
      <w:sz w:val="20"/>
      <w:szCs w:val="20"/>
    </w:rPr>
  </w:style>
  <w:style w:type="paragraph" w:styleId="a5">
    <w:name w:val="Body Text"/>
    <w:basedOn w:val="a"/>
    <w:link w:val="a6"/>
    <w:uiPriority w:val="99"/>
    <w:rsid w:val="004E621B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semiHidden/>
    <w:rsid w:val="00A90C82"/>
    <w:rPr>
      <w:sz w:val="20"/>
      <w:szCs w:val="20"/>
    </w:rPr>
  </w:style>
  <w:style w:type="paragraph" w:styleId="a7">
    <w:name w:val="footer"/>
    <w:basedOn w:val="a"/>
    <w:link w:val="a8"/>
    <w:uiPriority w:val="99"/>
    <w:rsid w:val="004E621B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0C82"/>
    <w:rPr>
      <w:sz w:val="20"/>
      <w:szCs w:val="20"/>
    </w:rPr>
  </w:style>
  <w:style w:type="character" w:styleId="a9">
    <w:name w:val="page number"/>
    <w:basedOn w:val="a0"/>
    <w:uiPriority w:val="99"/>
    <w:rsid w:val="004E621B"/>
    <w:rPr>
      <w:rFonts w:cs="Times New Roman"/>
    </w:rPr>
  </w:style>
  <w:style w:type="paragraph" w:styleId="aa">
    <w:name w:val="Body Text Indent"/>
    <w:basedOn w:val="a"/>
    <w:link w:val="ab"/>
    <w:uiPriority w:val="99"/>
    <w:rsid w:val="004E621B"/>
    <w:pPr>
      <w:ind w:firstLine="540"/>
      <w:jc w:val="both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90C82"/>
    <w:rPr>
      <w:sz w:val="20"/>
      <w:szCs w:val="20"/>
    </w:rPr>
  </w:style>
  <w:style w:type="paragraph" w:styleId="ac">
    <w:name w:val="TOC Heading"/>
    <w:basedOn w:val="1"/>
    <w:next w:val="a"/>
    <w:uiPriority w:val="99"/>
    <w:qFormat/>
    <w:rsid w:val="001100CB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11">
    <w:name w:val="toc 1"/>
    <w:basedOn w:val="a"/>
    <w:next w:val="a"/>
    <w:autoRedefine/>
    <w:uiPriority w:val="99"/>
    <w:rsid w:val="001100CB"/>
  </w:style>
  <w:style w:type="paragraph" w:styleId="23">
    <w:name w:val="toc 2"/>
    <w:basedOn w:val="a"/>
    <w:next w:val="a"/>
    <w:autoRedefine/>
    <w:uiPriority w:val="99"/>
    <w:rsid w:val="001100CB"/>
    <w:pPr>
      <w:ind w:left="200"/>
    </w:pPr>
  </w:style>
  <w:style w:type="paragraph" w:styleId="33">
    <w:name w:val="toc 3"/>
    <w:basedOn w:val="a"/>
    <w:next w:val="a"/>
    <w:autoRedefine/>
    <w:uiPriority w:val="99"/>
    <w:rsid w:val="001100CB"/>
    <w:pPr>
      <w:ind w:left="400"/>
    </w:pPr>
  </w:style>
  <w:style w:type="character" w:styleId="ad">
    <w:name w:val="Hyperlink"/>
    <w:basedOn w:val="a0"/>
    <w:uiPriority w:val="99"/>
    <w:rsid w:val="001100CB"/>
    <w:rPr>
      <w:rFonts w:cs="Times New Roman"/>
      <w:color w:val="0000FF"/>
      <w:u w:val="single"/>
    </w:rPr>
  </w:style>
  <w:style w:type="character" w:styleId="ae">
    <w:name w:val="Emphasis"/>
    <w:basedOn w:val="a0"/>
    <w:uiPriority w:val="99"/>
    <w:qFormat/>
    <w:rsid w:val="00C363D5"/>
    <w:rPr>
      <w:rFonts w:cs="Times New Roman"/>
      <w:i/>
      <w:iCs/>
    </w:rPr>
  </w:style>
  <w:style w:type="paragraph" w:customStyle="1" w:styleId="12">
    <w:name w:val="Обычный1"/>
    <w:uiPriority w:val="99"/>
    <w:rsid w:val="00083C07"/>
    <w:pPr>
      <w:widowControl w:val="0"/>
      <w:snapToGrid w:val="0"/>
      <w:spacing w:line="256" w:lineRule="auto"/>
      <w:ind w:firstLine="620"/>
      <w:jc w:val="both"/>
    </w:pPr>
    <w:rPr>
      <w:sz w:val="18"/>
      <w:szCs w:val="20"/>
    </w:rPr>
  </w:style>
  <w:style w:type="paragraph" w:customStyle="1" w:styleId="u">
    <w:name w:val="u"/>
    <w:basedOn w:val="a"/>
    <w:uiPriority w:val="99"/>
    <w:rsid w:val="00833FEA"/>
    <w:pPr>
      <w:spacing w:before="100" w:beforeAutospacing="1" w:after="100" w:afterAutospacing="1"/>
    </w:pPr>
    <w:rPr>
      <w:sz w:val="24"/>
      <w:szCs w:val="24"/>
    </w:rPr>
  </w:style>
  <w:style w:type="paragraph" w:customStyle="1" w:styleId="13">
    <w:name w:val="Текст1"/>
    <w:basedOn w:val="a"/>
    <w:uiPriority w:val="99"/>
    <w:rsid w:val="00D87A40"/>
    <w:pPr>
      <w:suppressAutoHyphens/>
    </w:pPr>
    <w:rPr>
      <w:rFonts w:ascii="Courier New" w:hAnsi="Courier New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uiPriority w:val="99"/>
    <w:rsid w:val="00D87A40"/>
    <w:pPr>
      <w:suppressAutoHyphens/>
      <w:ind w:firstLine="709"/>
      <w:jc w:val="both"/>
    </w:pPr>
    <w:rPr>
      <w:sz w:val="28"/>
      <w:szCs w:val="24"/>
      <w:lang w:eastAsia="ar-SA"/>
    </w:rPr>
  </w:style>
  <w:style w:type="paragraph" w:customStyle="1" w:styleId="310">
    <w:name w:val="Основной текст с отступом 31"/>
    <w:basedOn w:val="a"/>
    <w:uiPriority w:val="99"/>
    <w:rsid w:val="00D87A40"/>
    <w:pPr>
      <w:suppressAutoHyphens/>
      <w:autoSpaceDE w:val="0"/>
      <w:ind w:firstLine="550"/>
      <w:jc w:val="both"/>
    </w:pPr>
    <w:rPr>
      <w:sz w:val="28"/>
      <w:szCs w:val="24"/>
      <w:lang w:eastAsia="ar-SA"/>
    </w:rPr>
  </w:style>
  <w:style w:type="paragraph" w:customStyle="1" w:styleId="Default">
    <w:name w:val="Default"/>
    <w:uiPriority w:val="99"/>
    <w:rsid w:val="0077210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List Paragraph"/>
    <w:basedOn w:val="a"/>
    <w:uiPriority w:val="34"/>
    <w:qFormat/>
    <w:rsid w:val="00123FEF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0E407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E4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12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28</Pages>
  <Words>9769</Words>
  <Characters>55686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                ПРОФСОЮЗ РАБОТНИКОВ</vt:lpstr>
    </vt:vector>
  </TitlesOfParts>
  <Company>Reanimator Extreme Edition</Company>
  <LinksUpToDate>false</LinksUpToDate>
  <CharactersWithSpaces>65325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                ПРОФСОЮЗ РАБОТНИКОВ</dc:title>
  <dc:creator>user</dc:creator>
  <cp:lastModifiedBy>user</cp:lastModifiedBy>
  <cp:revision>8</cp:revision>
  <cp:lastPrinted>2013-04-02T12:24:00Z</cp:lastPrinted>
  <dcterms:created xsi:type="dcterms:W3CDTF">2016-05-06T12:06:00Z</dcterms:created>
  <dcterms:modified xsi:type="dcterms:W3CDTF">2016-06-29T05:14:00Z</dcterms:modified>
</cp:coreProperties>
</file>